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opBorderTable"/>
        <w:tblW w:w="5000" w:type="pct"/>
        <w:tblCellMar>
          <w:left w:w="0" w:type="dxa"/>
          <w:right w:w="0" w:type="dxa"/>
        </w:tblCellMar>
        <w:tblLook w:val="05E0" w:firstRow="1" w:lastRow="1" w:firstColumn="1" w:lastColumn="1" w:noHBand="0" w:noVBand="1"/>
      </w:tblPr>
      <w:tblGrid>
        <w:gridCol w:w="10506"/>
      </w:tblGrid>
      <w:tr w:rsidR="009D3A48" w14:paraId="6D3A85EA" w14:textId="77777777">
        <w:trPr>
          <w:trHeight w:val="700"/>
        </w:trPr>
        <w:tc>
          <w:tcPr>
            <w:tcW w:w="11906" w:type="dxa"/>
            <w:shd w:val="clear" w:color="auto" w:fill="10657E"/>
            <w:tcMar>
              <w:top w:w="0" w:type="dxa"/>
              <w:left w:w="0" w:type="dxa"/>
              <w:bottom w:w="0" w:type="dxa"/>
              <w:right w:w="0" w:type="dxa"/>
            </w:tcMar>
            <w:vAlign w:val="bottom"/>
            <w:hideMark/>
          </w:tcPr>
          <w:p w14:paraId="09967CB3" w14:textId="77777777" w:rsidR="009D3A48" w:rsidRDefault="009D3A48">
            <w:pPr>
              <w:pStyle w:val="mlk5topborder"/>
              <w:spacing w:after="60" w:line="260" w:lineRule="atLeast"/>
              <w:ind w:right="200"/>
              <w:rPr>
                <w:rStyle w:val="topbordercell"/>
                <w:shd w:val="clear" w:color="auto" w:fill="auto"/>
              </w:rPr>
            </w:pPr>
          </w:p>
        </w:tc>
      </w:tr>
    </w:tbl>
    <w:tbl>
      <w:tblPr>
        <w:tblStyle w:val="documentparentContainer"/>
        <w:tblW w:w="0" w:type="auto"/>
        <w:tblLayout w:type="fixed"/>
        <w:tblCellMar>
          <w:top w:w="900" w:type="dxa"/>
          <w:left w:w="0" w:type="dxa"/>
          <w:right w:w="0" w:type="dxa"/>
        </w:tblCellMar>
        <w:tblLook w:val="05E0" w:firstRow="1" w:lastRow="1" w:firstColumn="1" w:lastColumn="1" w:noHBand="0" w:noVBand="1"/>
      </w:tblPr>
      <w:tblGrid>
        <w:gridCol w:w="6306"/>
        <w:gridCol w:w="810"/>
        <w:gridCol w:w="3390"/>
      </w:tblGrid>
      <w:tr w:rsidR="009D3A48" w14:paraId="082BF936" w14:textId="77777777">
        <w:tc>
          <w:tcPr>
            <w:tcW w:w="6306" w:type="dxa"/>
            <w:tcMar>
              <w:top w:w="420" w:type="dxa"/>
              <w:left w:w="0" w:type="dxa"/>
              <w:bottom w:w="400" w:type="dxa"/>
              <w:right w:w="0" w:type="dxa"/>
            </w:tcMar>
            <w:hideMark/>
          </w:tcPr>
          <w:p w14:paraId="79304642" w14:textId="77777777" w:rsidR="009D3A48" w:rsidRDefault="009D4615">
            <w:pPr>
              <w:pStyle w:val="documentname"/>
              <w:rPr>
                <w:rStyle w:val="documentleft-box"/>
                <w:color w:val="000000"/>
              </w:rPr>
            </w:pPr>
            <w:r>
              <w:rPr>
                <w:rStyle w:val="span"/>
                <w:color w:val="000000"/>
              </w:rPr>
              <w:t>Ravi</w:t>
            </w:r>
            <w:r>
              <w:rPr>
                <w:rStyle w:val="documentleft-box"/>
                <w:color w:val="000000"/>
              </w:rPr>
              <w:t xml:space="preserve"> </w:t>
            </w:r>
            <w:r>
              <w:rPr>
                <w:rStyle w:val="span"/>
                <w:color w:val="000000"/>
              </w:rPr>
              <w:t>Pandey</w:t>
            </w:r>
          </w:p>
          <w:p w14:paraId="4C0453AD" w14:textId="77777777" w:rsidR="009D3A48" w:rsidRDefault="009D4615">
            <w:pPr>
              <w:pStyle w:val="bottomlowborder"/>
              <w:spacing w:before="60"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D0AFDDF"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09BA2EAE"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469D7472" w14:textId="0578A07C" w:rsidR="009D3A48" w:rsidRDefault="009D4615">
            <w:pPr>
              <w:pStyle w:val="documentheading"/>
              <w:rPr>
                <w:rStyle w:val="documentleft-box"/>
                <w:color w:val="000000"/>
              </w:rPr>
            </w:pPr>
            <w:r>
              <w:rPr>
                <w:rStyle w:val="documentsectiontitle"/>
                <w:color w:val="000000"/>
                <w:highlight w:val="white"/>
              </w:rPr>
              <w:t>Summary </w:t>
            </w:r>
            <w:r>
              <w:rPr>
                <w:noProof/>
              </w:rPr>
              <mc:AlternateContent>
                <mc:Choice Requires="wps">
                  <w:drawing>
                    <wp:anchor distT="0" distB="0" distL="114300" distR="114300" simplePos="0" relativeHeight="251658240" behindDoc="1" locked="0" layoutInCell="1" allowOverlap="1" wp14:anchorId="653402B9" wp14:editId="47AAFB54">
                      <wp:simplePos x="0" y="0"/>
                      <wp:positionH relativeFrom="column">
                        <wp:posOffset>0</wp:posOffset>
                      </wp:positionH>
                      <wp:positionV relativeFrom="line">
                        <wp:posOffset>28575</wp:posOffset>
                      </wp:positionV>
                      <wp:extent cx="4004310" cy="13335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A679" id="Rectangle 9" o:spid="_x0000_s1026" style="position:absolute;margin-left:0;margin-top:2.25pt;width:315.3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" fillcolor="#dbe8ec" stroked="f">
                      <w10:wrap anchory="line"/>
                    </v:rect>
                  </w:pict>
                </mc:Fallback>
              </mc:AlternateContent>
            </w:r>
          </w:p>
          <w:p w14:paraId="21890BD6" w14:textId="45BA9218" w:rsidR="009D3A48" w:rsidRDefault="009D4615">
            <w:pPr>
              <w:pStyle w:val="p"/>
              <w:pBdr>
                <w:top w:val="none" w:sz="0" w:space="5" w:color="auto"/>
              </w:pBd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As a 2+ years’ experience of Business Analyst have good understanding of SDLC and have worked on different methodologies such as Agile, Scrum, and Waterfall. A highly motivated, confident, and goal oriented IT professional with experience of Business Analyst, Software Development and Requirement Gathering and Documents, Project Management Plan, Sprint Plan, Product Backlog and Sprint Back Log Management Plan, Business Intelligence Tool - JIRA, FIGMA, Overview SQL Queries, Tableau and Manual Testing, Documents - BRD, FRD, User Story, CRUD Operations, Use Case, Test Case, High Level and Low Level Diagrams (Activity Flow, Flow Chart and UML) and Wireframes, Client Interaction, Pre Sales and Post Sales Business Analyst Activity - Pre Sales Presentation or KT and Post Sales - Support and Maintenance and Customer Success Management</w:t>
            </w:r>
          </w:p>
          <w:p w14:paraId="2197E317" w14:textId="77777777" w:rsidR="009D3A48" w:rsidRDefault="009D4615">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AEFB4BB"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38F55FCC"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3868E43C" w14:textId="5F7E4788" w:rsidR="009D3A48" w:rsidRDefault="009D4615">
            <w:pPr>
              <w:pStyle w:val="documentheading"/>
              <w:rPr>
                <w:rStyle w:val="documentleft-box"/>
                <w:color w:val="000000"/>
              </w:rPr>
            </w:pPr>
            <w:r>
              <w:rPr>
                <w:rStyle w:val="documentsectiontitle"/>
                <w:color w:val="000000"/>
                <w:highlight w:val="white"/>
              </w:rPr>
              <w:t>Experience </w:t>
            </w:r>
            <w:r>
              <w:rPr>
                <w:noProof/>
              </w:rPr>
              <mc:AlternateContent>
                <mc:Choice Requires="wps">
                  <w:drawing>
                    <wp:anchor distT="0" distB="0" distL="114300" distR="114300" simplePos="0" relativeHeight="251659264" behindDoc="1" locked="0" layoutInCell="1" allowOverlap="1" wp14:anchorId="17596301" wp14:editId="1B9C8A9C">
                      <wp:simplePos x="0" y="0"/>
                      <wp:positionH relativeFrom="column">
                        <wp:posOffset>0</wp:posOffset>
                      </wp:positionH>
                      <wp:positionV relativeFrom="line">
                        <wp:posOffset>28575</wp:posOffset>
                      </wp:positionV>
                      <wp:extent cx="4004310" cy="133350"/>
                      <wp:effectExtent l="0" t="3175"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D8DD3" id="Rectangle 2" o:spid="_x0000_s1026" style="position:absolute;margin-left:0;margin-top:2.25pt;width:315.3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" fillcolor="#dbe8ec" stroked="f">
                      <w10:wrap anchory="line"/>
                    </v:rect>
                  </w:pict>
                </mc:Fallback>
              </mc:AlternateContent>
            </w:r>
          </w:p>
          <w:p w14:paraId="2B08A472" w14:textId="77777777" w:rsidR="009D3A48" w:rsidRDefault="009D4615">
            <w:pPr>
              <w:pStyle w:val="documentexperienceparagraphspacing"/>
              <w:spacing w:line="100" w:lineRule="exact"/>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05996A4E"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txtBold"/>
                <w:color w:val="000000"/>
                <w:sz w:val="20"/>
                <w:szCs w:val="20"/>
              </w:rPr>
              <w:t>Business Analyst – Product Team</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04/2022 - Current</w:t>
            </w:r>
            <w:r>
              <w:rPr>
                <w:rStyle w:val="documentjobdates"/>
                <w:color w:val="000000"/>
                <w:sz w:val="20"/>
                <w:szCs w:val="20"/>
              </w:rPr>
              <w:t xml:space="preserve"> </w:t>
            </w:r>
          </w:p>
          <w:p w14:paraId="698FF159" w14:textId="77777777" w:rsidR="009D3A48" w:rsidRDefault="009D4615">
            <w:pPr>
              <w:pStyle w:val="documentpaddedline"/>
              <w:spacing w:line="260" w:lineRule="atLeast"/>
              <w:rPr>
                <w:rStyle w:val="documentleft-box"/>
                <w:rFonts w:ascii="Fira Sans" w:eastAsia="Fira Sans" w:hAnsi="Fira Sans" w:cs="Fira Sans"/>
                <w:color w:val="000000"/>
                <w:sz w:val="20"/>
                <w:szCs w:val="20"/>
              </w:rPr>
            </w:pPr>
            <w:proofErr w:type="spellStart"/>
            <w:r>
              <w:rPr>
                <w:rStyle w:val="documentcompanyname"/>
                <w:color w:val="000000"/>
                <w:sz w:val="20"/>
                <w:szCs w:val="20"/>
              </w:rPr>
              <w:t>Intech</w:t>
            </w:r>
            <w:proofErr w:type="spellEnd"/>
            <w:r>
              <w:rPr>
                <w:rStyle w:val="documentcompanyname"/>
                <w:color w:val="000000"/>
                <w:sz w:val="20"/>
                <w:szCs w:val="20"/>
              </w:rPr>
              <w:t xml:space="preserve"> Globe </w:t>
            </w:r>
            <w:proofErr w:type="spellStart"/>
            <w:r>
              <w:rPr>
                <w:rStyle w:val="documentcompanyname"/>
                <w:color w:val="000000"/>
                <w:sz w:val="20"/>
                <w:szCs w:val="20"/>
              </w:rPr>
              <w:t>Pvt</w:t>
            </w:r>
            <w:proofErr w:type="spellEnd"/>
            <w:r>
              <w:rPr>
                <w:rStyle w:val="documentcompanyname"/>
                <w:color w:val="000000"/>
                <w:sz w:val="20"/>
                <w:szCs w:val="20"/>
              </w:rPr>
              <w:t xml:space="preserve"> Ltd</w:t>
            </w:r>
            <w:r>
              <w:rPr>
                <w:rStyle w:val="documentleft-box"/>
                <w:rFonts w:ascii="Fira Sans" w:eastAsia="Fira Sans" w:hAnsi="Fira Sans" w:cs="Fira Sans"/>
                <w:color w:val="000000"/>
                <w:sz w:val="20"/>
                <w:szCs w:val="20"/>
              </w:rPr>
              <w:t xml:space="preserve"> </w:t>
            </w:r>
          </w:p>
          <w:p w14:paraId="522ADA51" w14:textId="77777777" w:rsidR="009D3A48" w:rsidRDefault="009D4615">
            <w:pPr>
              <w:pStyle w:val="divdocumentulli"/>
              <w:numPr>
                <w:ilvl w:val="0"/>
                <w:numId w:val="1"/>
              </w:numPr>
              <w:spacing w:before="60"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Eliciting and Gathering the Business requirements from the Client and Management</w:t>
            </w:r>
          </w:p>
          <w:p w14:paraId="51064059"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Involved in Preparation of various documents</w:t>
            </w:r>
          </w:p>
          <w:p w14:paraId="77DF77E3"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Participated in Stand Up Meetings and Scrum Meetings/Ceremonies</w:t>
            </w:r>
          </w:p>
          <w:p w14:paraId="53072C56"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Expertise in facilitating all levels of management, developers, QAs, stakeholders, business users and offsite teams in JADs, brainstorm sessions, white boarding by conferences and WebEx</w:t>
            </w:r>
          </w:p>
          <w:p w14:paraId="553CB63C"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Created Wireframes based on the requirements and User Acceptance from the Client</w:t>
            </w:r>
          </w:p>
          <w:p w14:paraId="1527F138"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Led user story analysis sessions to create and elaborate user stories, technical stories, user journeys on JIRA</w:t>
            </w:r>
          </w:p>
          <w:p w14:paraId="385DA785"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Involved in project coordinating activities like scheduling meetings, communicating with project resources, preparing and leading presentations, working closely with project stakeholders and it project team</w:t>
            </w:r>
          </w:p>
          <w:p w14:paraId="7BF0594D"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Created requirement traceability matrix (RTM)</w:t>
            </w:r>
          </w:p>
          <w:p w14:paraId="4E9EE3D2"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Perform GAP and Retrospective analysis to find loop holes in project</w:t>
            </w:r>
          </w:p>
          <w:p w14:paraId="4096CB14"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Specialization in Human Resource Integrated System (Vendor Management System, Applicant Tracking System and Learning Management System) Domain In depth knowledge and practical exposer in implementing of Agile Methodology (Scrum, User story, Sprint etc.)</w:t>
            </w:r>
          </w:p>
          <w:p w14:paraId="73F9854B"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Work with cross-functional teams to resolve business process issues and identify business process improvement opportunities</w:t>
            </w:r>
          </w:p>
          <w:p w14:paraId="467B95F1"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Interact with the client, stakeholders and end user to gather data for requirement analysis</w:t>
            </w:r>
          </w:p>
          <w:p w14:paraId="0E341698"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Conduct and schedule meeting with the stakeholders and for organization's own scrum team</w:t>
            </w:r>
          </w:p>
          <w:p w14:paraId="7F53891A"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Assignee developers, UX/UI designer to rectify tickets generated by the client</w:t>
            </w:r>
          </w:p>
          <w:p w14:paraId="42BF9A04"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Work with business managers across the organization to coordinate deployments activities</w:t>
            </w:r>
          </w:p>
          <w:p w14:paraId="4B8450C3"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Work with Technical Application Manager to implement system changes</w:t>
            </w:r>
          </w:p>
          <w:p w14:paraId="2E1B235B"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Manual Testing - Support testing team</w:t>
            </w:r>
          </w:p>
          <w:p w14:paraId="62281DB8"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Done user acceptance testing before deployment</w:t>
            </w:r>
          </w:p>
          <w:p w14:paraId="3808F682"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Having knowledge and understanding in BRD, FRD, SRS and Requirement Traceability Matrix</w:t>
            </w:r>
          </w:p>
          <w:p w14:paraId="4AE5AAD3"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Hands on working experience in creating Use cases (textual representation), User stories, Wireframes and Flow charts</w:t>
            </w:r>
          </w:p>
          <w:p w14:paraId="67D73312"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Working as part of the Agile methodology I am using Jira and following Kanban process</w:t>
            </w:r>
          </w:p>
          <w:p w14:paraId="45CF3240" w14:textId="77777777" w:rsidR="009D3A48" w:rsidRDefault="009D4615">
            <w:pPr>
              <w:pStyle w:val="divdocumentulli"/>
              <w:numPr>
                <w:ilvl w:val="0"/>
                <w:numId w:val="1"/>
              </w:numPr>
              <w:spacing w:line="260" w:lineRule="atLeast"/>
              <w:ind w:left="220" w:hanging="192"/>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Work on documentation of requirements, testing of the various interfaces as applicable and maintain other project management documentation such as fit/gap analysis.</w:t>
            </w:r>
          </w:p>
          <w:p w14:paraId="38C78CA1" w14:textId="77777777" w:rsidR="009D3A48" w:rsidRDefault="009D4615">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A6ACBFC"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4E207809"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4EA9C3EA" w14:textId="4CD31308" w:rsidR="009D3A48" w:rsidRDefault="009D4615">
            <w:pPr>
              <w:pStyle w:val="documentheading"/>
              <w:rPr>
                <w:rStyle w:val="documentleft-box"/>
                <w:color w:val="000000"/>
              </w:rPr>
            </w:pPr>
            <w:r>
              <w:rPr>
                <w:rStyle w:val="documentsectiontitle"/>
                <w:color w:val="000000"/>
                <w:highlight w:val="white"/>
              </w:rPr>
              <w:t>Personal Information </w:t>
            </w:r>
            <w:r>
              <w:rPr>
                <w:noProof/>
              </w:rPr>
              <mc:AlternateContent>
                <mc:Choice Requires="wps">
                  <w:drawing>
                    <wp:anchor distT="0" distB="0" distL="114300" distR="114300" simplePos="0" relativeHeight="251660288" behindDoc="1" locked="0" layoutInCell="1" allowOverlap="1" wp14:anchorId="5B37D123" wp14:editId="7B38CB10">
                      <wp:simplePos x="0" y="0"/>
                      <wp:positionH relativeFrom="column">
                        <wp:posOffset>0</wp:posOffset>
                      </wp:positionH>
                      <wp:positionV relativeFrom="line">
                        <wp:posOffset>28575</wp:posOffset>
                      </wp:positionV>
                      <wp:extent cx="4004310" cy="133350"/>
                      <wp:effectExtent l="0" t="254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A1620" id="Rectangle 3" o:spid="_x0000_s1026" style="position:absolute;margin-left:0;margin-top:2.25pt;width:315.3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" fillcolor="#dbe8ec" stroked="f">
                      <w10:wrap anchory="line"/>
                    </v:rect>
                  </w:pict>
                </mc:Fallback>
              </mc:AlternateContent>
            </w:r>
          </w:p>
          <w:p w14:paraId="61CDCF42" w14:textId="77777777" w:rsidR="009D3A48" w:rsidRDefault="009D4615">
            <w:pPr>
              <w:pStyle w:val="divdocumentulli"/>
              <w:numPr>
                <w:ilvl w:val="0"/>
                <w:numId w:val="2"/>
              </w:numPr>
              <w:pBdr>
                <w:top w:val="none" w:sz="0" w:space="5" w:color="auto"/>
              </w:pBd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xml:space="preserve">Father's Name: Mr. </w:t>
            </w:r>
            <w:proofErr w:type="spellStart"/>
            <w:r>
              <w:rPr>
                <w:rStyle w:val="documentleft-box"/>
                <w:rFonts w:ascii="Fira Sans Light" w:eastAsia="Fira Sans Light" w:hAnsi="Fira Sans Light" w:cs="Fira Sans Light"/>
                <w:color w:val="000000"/>
                <w:sz w:val="20"/>
                <w:szCs w:val="20"/>
              </w:rPr>
              <w:t>Shashidhar</w:t>
            </w:r>
            <w:proofErr w:type="spellEnd"/>
            <w:r>
              <w:rPr>
                <w:rStyle w:val="documentleft-box"/>
                <w:rFonts w:ascii="Fira Sans Light" w:eastAsia="Fira Sans Light" w:hAnsi="Fira Sans Light" w:cs="Fira Sans Light"/>
                <w:color w:val="000000"/>
                <w:sz w:val="20"/>
                <w:szCs w:val="20"/>
              </w:rPr>
              <w:t xml:space="preserve"> Pandey</w:t>
            </w:r>
          </w:p>
          <w:p w14:paraId="2F94FC5B" w14:textId="77777777" w:rsidR="009D3A48" w:rsidRDefault="009D4615">
            <w:pPr>
              <w:pStyle w:val="divdocumentulli"/>
              <w:numPr>
                <w:ilvl w:val="0"/>
                <w:numId w:val="2"/>
              </w:numP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Date of birth: 01/07/97</w:t>
            </w:r>
          </w:p>
          <w:p w14:paraId="01A1FFB0" w14:textId="77777777" w:rsidR="009D3A48" w:rsidRDefault="009D4615">
            <w:pPr>
              <w:pStyle w:val="divdocumentulli"/>
              <w:numPr>
                <w:ilvl w:val="0"/>
                <w:numId w:val="2"/>
              </w:numP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Nationality: Indian</w:t>
            </w:r>
          </w:p>
          <w:p w14:paraId="3EDAA122" w14:textId="77777777" w:rsidR="009D3A48" w:rsidRDefault="009D4615">
            <w:pPr>
              <w:pStyle w:val="divdocumentulli"/>
              <w:numPr>
                <w:ilvl w:val="0"/>
                <w:numId w:val="2"/>
              </w:numP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Marital status: Single</w:t>
            </w:r>
          </w:p>
          <w:p w14:paraId="646476E8" w14:textId="77777777" w:rsidR="009D3A48" w:rsidRDefault="009D4615">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D329A9D"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9626E4D"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702E3DC9" w14:textId="1C30234F" w:rsidR="009D3A48" w:rsidRDefault="009D4615">
            <w:pPr>
              <w:pStyle w:val="documentheading"/>
              <w:rPr>
                <w:rStyle w:val="documentleft-box"/>
                <w:color w:val="000000"/>
              </w:rPr>
            </w:pPr>
            <w:r>
              <w:rPr>
                <w:rStyle w:val="documentsectiontitle"/>
                <w:color w:val="000000"/>
                <w:highlight w:val="white"/>
              </w:rPr>
              <w:t>Education </w:t>
            </w:r>
            <w:r>
              <w:rPr>
                <w:noProof/>
              </w:rPr>
              <mc:AlternateContent>
                <mc:Choice Requires="wps">
                  <w:drawing>
                    <wp:anchor distT="0" distB="0" distL="114300" distR="114300" simplePos="0" relativeHeight="251661312" behindDoc="1" locked="0" layoutInCell="1" allowOverlap="1" wp14:anchorId="075F1944" wp14:editId="07A9E7D9">
                      <wp:simplePos x="0" y="0"/>
                      <wp:positionH relativeFrom="column">
                        <wp:posOffset>0</wp:posOffset>
                      </wp:positionH>
                      <wp:positionV relativeFrom="line">
                        <wp:posOffset>28575</wp:posOffset>
                      </wp:positionV>
                      <wp:extent cx="4004310" cy="133350"/>
                      <wp:effectExtent l="0" t="0" r="0" b="381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A6AF" id="Rectangle 4" o:spid="_x0000_s1026" style="position:absolute;margin-left:0;margin-top:2.25pt;width:315.3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" fillcolor="#dbe8ec" stroked="f">
                      <w10:wrap anchory="line"/>
                    </v:rect>
                  </w:pict>
                </mc:Fallback>
              </mc:AlternateContent>
            </w:r>
          </w:p>
          <w:p w14:paraId="3905429A" w14:textId="77777777" w:rsidR="009D3A48" w:rsidRDefault="009D4615">
            <w:pPr>
              <w:pStyle w:val="documenteducationparagraphspacing"/>
              <w:spacing w:line="100" w:lineRule="exact"/>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19D8EE15"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Master of Business Administration</w:t>
            </w:r>
            <w:r>
              <w:rPr>
                <w:rStyle w:val="span"/>
                <w:rFonts w:ascii="Fira Sans Light" w:eastAsia="Fira Sans Light" w:hAnsi="Fira Sans Light" w:cs="Fira Sans Light"/>
                <w:color w:val="000000"/>
                <w:sz w:val="20"/>
                <w:szCs w:val="20"/>
              </w:rPr>
              <w:t xml:space="preserve">, </w:t>
            </w:r>
            <w:r>
              <w:rPr>
                <w:rStyle w:val="documentprogramline"/>
                <w:color w:val="000000"/>
                <w:sz w:val="20"/>
                <w:szCs w:val="20"/>
              </w:rPr>
              <w:t>Information Technology and Finance</w:t>
            </w:r>
            <w:r>
              <w:rPr>
                <w:rStyle w:val="span"/>
                <w:rFonts w:ascii="Fira Sans Light" w:eastAsia="Fira Sans Light" w:hAnsi="Fira Sans Light" w:cs="Fira Sans Light"/>
                <w:color w:val="000000"/>
                <w:sz w:val="20"/>
                <w:szCs w:val="20"/>
              </w:rPr>
              <w:t xml:space="preserve">, </w:t>
            </w:r>
            <w:r>
              <w:rPr>
                <w:rStyle w:val="span"/>
                <w:rFonts w:ascii="Fira Sans Medium" w:eastAsia="Fira Sans Medium" w:hAnsi="Fira Sans Medium" w:cs="Fira Sans Medium"/>
                <w:color w:val="000000"/>
                <w:sz w:val="20"/>
                <w:szCs w:val="20"/>
              </w:rPr>
              <w:t>01/2022</w:t>
            </w:r>
          </w:p>
          <w:p w14:paraId="323250D4"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companyname"/>
                <w:color w:val="000000"/>
                <w:sz w:val="20"/>
                <w:szCs w:val="20"/>
              </w:rPr>
              <w:t xml:space="preserve">APJ Abdul </w:t>
            </w:r>
            <w:proofErr w:type="spellStart"/>
            <w:r>
              <w:rPr>
                <w:rStyle w:val="documentcompanyname"/>
                <w:color w:val="000000"/>
                <w:sz w:val="20"/>
                <w:szCs w:val="20"/>
              </w:rPr>
              <w:t>Kalam</w:t>
            </w:r>
            <w:proofErr w:type="spellEnd"/>
            <w:r>
              <w:rPr>
                <w:rStyle w:val="documentcompanyname"/>
                <w:color w:val="000000"/>
                <w:sz w:val="20"/>
                <w:szCs w:val="20"/>
              </w:rPr>
              <w:t xml:space="preserve"> Technical University </w:t>
            </w:r>
            <w:proofErr w:type="spellStart"/>
            <w:r>
              <w:rPr>
                <w:rStyle w:val="documentcompanyname"/>
                <w:color w:val="000000"/>
                <w:sz w:val="20"/>
                <w:szCs w:val="20"/>
              </w:rPr>
              <w:t>Lucknow</w:t>
            </w:r>
            <w:proofErr w:type="spellEnd"/>
          </w:p>
          <w:p w14:paraId="4F53AD81" w14:textId="77777777" w:rsidR="009D3A48" w:rsidRDefault="009D4615">
            <w:pPr>
              <w:pStyle w:val="documenteducation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58341B8F"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B.Com</w:t>
            </w:r>
          </w:p>
          <w:p w14:paraId="621213CA"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companyname"/>
                <w:color w:val="000000"/>
                <w:sz w:val="20"/>
                <w:szCs w:val="20"/>
              </w:rPr>
              <w:t>Allahabad State University</w:t>
            </w:r>
          </w:p>
          <w:p w14:paraId="6A8E1A3A" w14:textId="77777777" w:rsidR="009D3A48" w:rsidRDefault="009D4615">
            <w:pPr>
              <w:pStyle w:val="documenteducation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689107D9"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Intermediate</w:t>
            </w:r>
          </w:p>
          <w:p w14:paraId="1EE6F570" w14:textId="77777777" w:rsidR="009D3A48" w:rsidRDefault="009D4615">
            <w:pPr>
              <w:spacing w:line="260" w:lineRule="atLeast"/>
              <w:textAlignment w:val="auto"/>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Board: I.S.C. Board</w:t>
            </w:r>
          </w:p>
          <w:p w14:paraId="1D6288DB" w14:textId="77777777" w:rsidR="009D3A48" w:rsidRDefault="009D4615">
            <w:pPr>
              <w:pStyle w:val="documenteducationparagraphspacing"/>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6828F1C1" w14:textId="77777777" w:rsidR="009D3A48" w:rsidRDefault="009D4615">
            <w:pPr>
              <w:pStyle w:val="documentpaddedline"/>
              <w:spacing w:line="260" w:lineRule="atLeast"/>
              <w:rPr>
                <w:rStyle w:val="documentleft-box"/>
                <w:rFonts w:ascii="Fira Sans Light" w:eastAsia="Fira Sans Light" w:hAnsi="Fira Sans Light" w:cs="Fira Sans Light"/>
                <w:color w:val="000000"/>
                <w:sz w:val="20"/>
                <w:szCs w:val="20"/>
              </w:rPr>
            </w:pPr>
            <w:r>
              <w:rPr>
                <w:rStyle w:val="documentdegree"/>
                <w:color w:val="000000"/>
                <w:sz w:val="20"/>
                <w:szCs w:val="20"/>
              </w:rPr>
              <w:t>High School</w:t>
            </w:r>
          </w:p>
          <w:p w14:paraId="05CF5BCC" w14:textId="77777777" w:rsidR="009D3A48" w:rsidRDefault="009D4615">
            <w:pPr>
              <w:spacing w:line="260" w:lineRule="atLeast"/>
              <w:textAlignment w:val="auto"/>
              <w:rPr>
                <w:rStyle w:val="span"/>
                <w:rFonts w:ascii="Fira Sans Light" w:eastAsia="Fira Sans Light" w:hAnsi="Fira Sans Light" w:cs="Fira Sans Light"/>
                <w:color w:val="000000"/>
                <w:sz w:val="20"/>
                <w:szCs w:val="20"/>
              </w:rPr>
            </w:pPr>
            <w:r>
              <w:rPr>
                <w:rStyle w:val="span"/>
                <w:rFonts w:ascii="Fira Sans Light" w:eastAsia="Fira Sans Light" w:hAnsi="Fira Sans Light" w:cs="Fira Sans Light"/>
                <w:color w:val="000000"/>
                <w:sz w:val="20"/>
                <w:szCs w:val="20"/>
              </w:rPr>
              <w:t>Board: I.C.S.E. Board</w:t>
            </w:r>
          </w:p>
          <w:p w14:paraId="7F015D0C" w14:textId="77777777" w:rsidR="009D3A48" w:rsidRDefault="009D4615">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25BA18C"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4051725E"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0F9D5964" w14:textId="49A33642" w:rsidR="009D3A48" w:rsidRDefault="009D4615">
            <w:pPr>
              <w:pStyle w:val="documentheading"/>
              <w:rPr>
                <w:rStyle w:val="documentleft-box"/>
                <w:color w:val="000000"/>
              </w:rPr>
            </w:pPr>
            <w:r>
              <w:rPr>
                <w:rStyle w:val="documentsectiontitle"/>
                <w:color w:val="000000"/>
                <w:highlight w:val="white"/>
              </w:rPr>
              <w:t>Websites, Portfolios and Profiles </w:t>
            </w:r>
            <w:r>
              <w:rPr>
                <w:noProof/>
              </w:rPr>
              <mc:AlternateContent>
                <mc:Choice Requires="wps">
                  <w:drawing>
                    <wp:anchor distT="0" distB="0" distL="114300" distR="114300" simplePos="0" relativeHeight="251662336" behindDoc="1" locked="0" layoutInCell="1" allowOverlap="1" wp14:anchorId="6658E83E" wp14:editId="29D774A9">
                      <wp:simplePos x="0" y="0"/>
                      <wp:positionH relativeFrom="column">
                        <wp:posOffset>0</wp:posOffset>
                      </wp:positionH>
                      <wp:positionV relativeFrom="line">
                        <wp:posOffset>28575</wp:posOffset>
                      </wp:positionV>
                      <wp:extent cx="4004310" cy="133350"/>
                      <wp:effectExtent l="0" t="0" r="0" b="381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C052" id="Rectangle 5" o:spid="_x0000_s1026" style="position:absolute;margin-left:0;margin-top:2.25pt;width:315.3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" fillcolor="#dbe8ec" stroked="f">
                      <w10:wrap anchory="line"/>
                    </v:rect>
                  </w:pict>
                </mc:Fallback>
              </mc:AlternateContent>
            </w:r>
          </w:p>
          <w:p w14:paraId="227B119E" w14:textId="77777777" w:rsidR="009D3A48" w:rsidRDefault="009D4615">
            <w:pPr>
              <w:pStyle w:val="documentleft-boxsinglecolumn"/>
              <w:pBdr>
                <w:top w:val="none" w:sz="0" w:space="5" w:color="auto"/>
              </w:pBdr>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https://www.linkedin.com/in/ravi-pandey-a8486a297</w:t>
            </w:r>
          </w:p>
          <w:p w14:paraId="665FAE64" w14:textId="77777777" w:rsidR="009D3A48" w:rsidRDefault="009D4615">
            <w:pPr>
              <w:pStyle w:val="bottomlowborder"/>
              <w:spacing w:after="500"/>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FB223EA" w14:textId="77777777" w:rsidR="009D3A48" w:rsidRDefault="009D4615">
            <w:pPr>
              <w:pStyle w:val="topborder"/>
              <w:rPr>
                <w:rStyle w:val="documentleft-box"/>
                <w:rFonts w:ascii="Fira Sans Light" w:eastAsia="Fira Sans Light" w:hAnsi="Fira Sans Light" w:cs="Fira Sans Light"/>
                <w:color w:val="000000"/>
              </w:rPr>
            </w:pPr>
            <w:r>
              <w:rPr>
                <w:rStyle w:val="documentleft-box"/>
                <w:rFonts w:ascii="Fira Sans Light" w:eastAsia="Fira Sans Light" w:hAnsi="Fira Sans Light" w:cs="Fira Sans Light"/>
                <w:color w:val="000000"/>
              </w:rPr>
              <w:t> </w:t>
            </w:r>
          </w:p>
          <w:p w14:paraId="7018D64B" w14:textId="77777777" w:rsidR="009D3A48" w:rsidRDefault="009D4615">
            <w:pPr>
              <w:pStyle w:val="toppadding"/>
              <w:spacing w:line="260" w:lineRule="atLeast"/>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 </w:t>
            </w:r>
          </w:p>
          <w:p w14:paraId="03E1F90E" w14:textId="0D2677D6" w:rsidR="009D3A48" w:rsidRDefault="009D4615">
            <w:pPr>
              <w:pStyle w:val="documentheading"/>
              <w:rPr>
                <w:rStyle w:val="documentleft-box"/>
                <w:color w:val="000000"/>
              </w:rPr>
            </w:pPr>
            <w:r>
              <w:rPr>
                <w:rStyle w:val="documentsectiontitle"/>
                <w:color w:val="000000"/>
                <w:highlight w:val="white"/>
              </w:rPr>
              <w:t>Hobbies and Interests </w:t>
            </w:r>
            <w:r>
              <w:rPr>
                <w:noProof/>
              </w:rPr>
              <mc:AlternateContent>
                <mc:Choice Requires="wps">
                  <w:drawing>
                    <wp:anchor distT="0" distB="0" distL="114300" distR="114300" simplePos="0" relativeHeight="251663360" behindDoc="1" locked="0" layoutInCell="1" allowOverlap="1" wp14:anchorId="7BD2889B" wp14:editId="6839D17C">
                      <wp:simplePos x="0" y="0"/>
                      <wp:positionH relativeFrom="column">
                        <wp:posOffset>0</wp:posOffset>
                      </wp:positionH>
                      <wp:positionV relativeFrom="line">
                        <wp:posOffset>28575</wp:posOffset>
                      </wp:positionV>
                      <wp:extent cx="4004310" cy="133350"/>
                      <wp:effectExtent l="0" t="0" r="0" b="63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31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5582" id="Rectangle 6" o:spid="_x0000_s1026" style="position:absolute;margin-left:0;margin-top:2.25pt;width:315.3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" fillcolor="#dbe8ec" stroked="f">
                      <w10:wrap anchory="line"/>
                    </v:rect>
                  </w:pict>
                </mc:Fallback>
              </mc:AlternateContent>
            </w:r>
          </w:p>
          <w:p w14:paraId="0F1C40AA" w14:textId="77777777" w:rsidR="009D3A48" w:rsidRDefault="009D4615">
            <w:pPr>
              <w:pStyle w:val="divdocumentulli"/>
              <w:numPr>
                <w:ilvl w:val="0"/>
                <w:numId w:val="3"/>
              </w:numPr>
              <w:pBdr>
                <w:top w:val="none" w:sz="0" w:space="5" w:color="auto"/>
              </w:pBd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Web Surfing</w:t>
            </w:r>
          </w:p>
          <w:p w14:paraId="49E98489" w14:textId="77777777" w:rsidR="009D3A48" w:rsidRDefault="009D4615">
            <w:pPr>
              <w:pStyle w:val="divdocumentulli"/>
              <w:numPr>
                <w:ilvl w:val="0"/>
                <w:numId w:val="3"/>
              </w:numPr>
              <w:spacing w:line="260" w:lineRule="atLeast"/>
              <w:ind w:left="220" w:hanging="192"/>
              <w:rPr>
                <w:rStyle w:val="documentleft-box"/>
                <w:rFonts w:ascii="Fira Sans Light" w:eastAsia="Fira Sans Light" w:hAnsi="Fira Sans Light" w:cs="Fira Sans Light"/>
                <w:color w:val="000000"/>
                <w:sz w:val="20"/>
                <w:szCs w:val="20"/>
              </w:rPr>
            </w:pPr>
            <w:r>
              <w:rPr>
                <w:rStyle w:val="documentleft-box"/>
                <w:rFonts w:ascii="Fira Sans Light" w:eastAsia="Fira Sans Light" w:hAnsi="Fira Sans Light" w:cs="Fira Sans Light"/>
                <w:color w:val="000000"/>
                <w:sz w:val="20"/>
                <w:szCs w:val="20"/>
              </w:rPr>
              <w:t>Playing Cricket</w:t>
            </w:r>
          </w:p>
          <w:p w14:paraId="1E8E6040" w14:textId="77777777" w:rsidR="009D3A48" w:rsidRDefault="009D4615">
            <w:pPr>
              <w:pStyle w:val="left-boxsectionnth-last-child1bottomlowborder"/>
              <w:pBdr>
                <w:top w:val="none" w:sz="0" w:space="5" w:color="auto"/>
              </w:pBdr>
              <w:spacing w:after="500" w:line="20" w:lineRule="atLeast"/>
              <w:rPr>
                <w:rStyle w:val="documentleft-box"/>
                <w:rFonts w:ascii="Fira Sans Light" w:eastAsia="Fira Sans Light" w:hAnsi="Fira Sans Light" w:cs="Fira Sans Light"/>
                <w:color w:val="000000"/>
                <w:sz w:val="2"/>
                <w:szCs w:val="2"/>
              </w:rPr>
            </w:pPr>
            <w:r>
              <w:rPr>
                <w:rStyle w:val="documentleft-box"/>
                <w:rFonts w:ascii="Fira Sans Light" w:eastAsia="Fira Sans Light" w:hAnsi="Fira Sans Light" w:cs="Fira Sans Light"/>
                <w:color w:val="000000"/>
                <w:sz w:val="2"/>
                <w:szCs w:val="2"/>
              </w:rPr>
              <w:t> </w:t>
            </w:r>
          </w:p>
        </w:tc>
        <w:tc>
          <w:tcPr>
            <w:tcW w:w="810" w:type="dxa"/>
            <w:tcMar>
              <w:top w:w="0" w:type="dxa"/>
              <w:left w:w="0" w:type="dxa"/>
              <w:bottom w:w="0" w:type="dxa"/>
              <w:right w:w="0" w:type="dxa"/>
            </w:tcMar>
            <w:hideMark/>
          </w:tcPr>
          <w:p w14:paraId="570F40FA" w14:textId="77777777" w:rsidR="009D3A48" w:rsidRDefault="009D3A48">
            <w:pPr>
              <w:pStyle w:val="leftboxrightpaddingcellParagraph"/>
              <w:spacing w:line="260" w:lineRule="atLeast"/>
              <w:textAlignment w:val="auto"/>
              <w:rPr>
                <w:rStyle w:val="leftboxrightpaddingcell"/>
                <w:rFonts w:ascii="Fira Sans Light" w:eastAsia="Fira Sans Light" w:hAnsi="Fira Sans Light" w:cs="Fira Sans Light"/>
                <w:color w:val="000000"/>
                <w:sz w:val="20"/>
                <w:szCs w:val="20"/>
              </w:rPr>
            </w:pPr>
          </w:p>
        </w:tc>
        <w:tc>
          <w:tcPr>
            <w:tcW w:w="3390" w:type="dxa"/>
            <w:tcMar>
              <w:top w:w="600" w:type="dxa"/>
              <w:left w:w="0" w:type="dxa"/>
              <w:bottom w:w="400" w:type="dxa"/>
              <w:right w:w="0" w:type="dxa"/>
            </w:tcMar>
            <w:hideMark/>
          </w:tcPr>
          <w:p w14:paraId="7F3CACD4" w14:textId="77777777" w:rsidR="009D3A48" w:rsidRDefault="009D4615">
            <w:pPr>
              <w:pStyle w:val="documentprflPicfield"/>
              <w:spacing w:after="500"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noProof/>
                <w:color w:val="000000"/>
                <w:sz w:val="20"/>
                <w:szCs w:val="20"/>
              </w:rPr>
              <w:drawing>
                <wp:inline distT="0" distB="0" distL="0" distR="0" wp14:anchorId="56CFACB3" wp14:editId="78213BBF">
                  <wp:extent cx="2133600" cy="21336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2133600" cy="2133600"/>
                          </a:xfrm>
                          <a:prstGeom prst="rect">
                            <a:avLst/>
                          </a:prstGeom>
                          <a:ln>
                            <a:noFill/>
                          </a:ln>
                        </pic:spPr>
                      </pic:pic>
                    </a:graphicData>
                  </a:graphic>
                </wp:inline>
              </w:drawing>
            </w:r>
          </w:p>
          <w:p w14:paraId="55BF4470" w14:textId="77777777" w:rsidR="009D3A48" w:rsidRDefault="009D4615">
            <w:pPr>
              <w:pStyle w:val="sectionSECTIONCNTCcntctoppadding"/>
              <w:spacing w:before="500" w:line="260" w:lineRule="atLeast"/>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 </w:t>
            </w:r>
          </w:p>
          <w:p w14:paraId="25B16D9B" w14:textId="32C53EF5" w:rsidR="009D3A48" w:rsidRDefault="009D4615">
            <w:pPr>
              <w:pStyle w:val="documentheading"/>
              <w:rPr>
                <w:rStyle w:val="documentright-box"/>
                <w:color w:val="000000"/>
              </w:rPr>
            </w:pPr>
            <w:r>
              <w:rPr>
                <w:rStyle w:val="documentsectiontitle"/>
                <w:color w:val="000000"/>
                <w:highlight w:val="white"/>
              </w:rPr>
              <w:t>Contact </w:t>
            </w:r>
            <w:r>
              <w:rPr>
                <w:noProof/>
              </w:rPr>
              <mc:AlternateContent>
                <mc:Choice Requires="wps">
                  <w:drawing>
                    <wp:anchor distT="0" distB="0" distL="114300" distR="114300" simplePos="0" relativeHeight="251664384" behindDoc="1" locked="0" layoutInCell="1" allowOverlap="1" wp14:anchorId="2DFDFDBB" wp14:editId="47E18C04">
                      <wp:simplePos x="0" y="0"/>
                      <wp:positionH relativeFrom="column">
                        <wp:posOffset>0</wp:posOffset>
                      </wp:positionH>
                      <wp:positionV relativeFrom="line">
                        <wp:posOffset>28575</wp:posOffset>
                      </wp:positionV>
                      <wp:extent cx="2152650" cy="133350"/>
                      <wp:effectExtent l="635"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2FDB0" id="Rectangle 7" o:spid="_x0000_s1026" style="position:absolute;margin-left:0;margin-top:2.25pt;width:169.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" fillcolor="#dbe8ec" stroked="f">
                      <w10:wrap anchory="line"/>
                    </v:rect>
                  </w:pict>
                </mc:Fallback>
              </mc:AlternateContent>
            </w:r>
          </w:p>
          <w:p w14:paraId="22C6A2E2" w14:textId="77777777" w:rsidR="009D3A48" w:rsidRDefault="009D4615">
            <w:pPr>
              <w:pStyle w:val="documentaddress"/>
              <w:rPr>
                <w:rStyle w:val="documentright-box"/>
                <w:rFonts w:ascii="Fira Sans Light" w:eastAsia="Fira Sans Light" w:hAnsi="Fira Sans Light" w:cs="Fira Sans Light"/>
                <w:color w:val="000000"/>
              </w:rPr>
            </w:pPr>
            <w:r>
              <w:rPr>
                <w:rStyle w:val="span"/>
                <w:rFonts w:ascii="Fira Sans" w:eastAsia="Fira Sans" w:hAnsi="Fira Sans" w:cs="Fira Sans"/>
                <w:vanish/>
                <w:color w:val="000000"/>
              </w:rPr>
              <w:t>Phone</w:t>
            </w:r>
            <w:r>
              <w:rPr>
                <w:rStyle w:val="documentbeforecolonspace"/>
                <w:rFonts w:ascii="Fira Sans" w:eastAsia="Fira Sans" w:hAnsi="Fira Sans" w:cs="Fira Sans"/>
                <w:color w:val="000000"/>
              </w:rPr>
              <w:t xml:space="preserve"> </w:t>
            </w:r>
            <w:r>
              <w:rPr>
                <w:rStyle w:val="documenttxtBold"/>
                <w:vanish/>
                <w:color w:val="000000"/>
              </w:rPr>
              <w:t xml:space="preserve">: </w:t>
            </w:r>
            <w:r>
              <w:rPr>
                <w:rStyle w:val="span"/>
                <w:rFonts w:ascii="Fira Sans Light" w:eastAsia="Fira Sans Light" w:hAnsi="Fira Sans Light" w:cs="Fira Sans Light"/>
                <w:vanish/>
                <w:color w:val="000000"/>
              </w:rPr>
              <w:t>7007755173</w:t>
            </w:r>
            <w:r>
              <w:rPr>
                <w:rStyle w:val="documentpaddedlineCharacter"/>
                <w:rFonts w:ascii="Fira Sans Light" w:eastAsia="Fira Sans Light" w:hAnsi="Fira Sans Light" w:cs="Fira Sans Light"/>
                <w:vanish/>
                <w:color w:val="000000"/>
              </w:rPr>
              <w:t xml:space="preserve"> </w:t>
            </w:r>
          </w:p>
          <w:p w14:paraId="39638E32" w14:textId="77777777" w:rsidR="009D3A48" w:rsidRDefault="009D4615">
            <w:pPr>
              <w:pStyle w:val="documentpaddedline"/>
              <w:spacing w:line="300" w:lineRule="atLeast"/>
              <w:rPr>
                <w:rStyle w:val="documentright-box"/>
                <w:rFonts w:ascii="Fira Sans Light" w:eastAsia="Fira Sans Light" w:hAnsi="Fira Sans Light" w:cs="Fira Sans Light"/>
                <w:color w:val="000000"/>
                <w:sz w:val="20"/>
                <w:szCs w:val="20"/>
              </w:rPr>
            </w:pPr>
            <w:r>
              <w:rPr>
                <w:rStyle w:val="span"/>
                <w:rFonts w:ascii="Fira Sans" w:eastAsia="Fira Sans" w:hAnsi="Fira Sans" w:cs="Fira Sans"/>
                <w:color w:val="000000"/>
                <w:sz w:val="20"/>
                <w:szCs w:val="20"/>
              </w:rPr>
              <w:t>Phone</w:t>
            </w:r>
            <w:r>
              <w:rPr>
                <w:rStyle w:val="documentbeforecolonspace"/>
                <w:rFonts w:ascii="Fira Sans" w:eastAsia="Fira Sans" w:hAnsi="Fira Sans" w:cs="Fira Sans"/>
                <w:color w:val="000000"/>
                <w:sz w:val="20"/>
                <w:szCs w:val="20"/>
              </w:rPr>
              <w:t xml:space="preserve"> </w:t>
            </w:r>
            <w:r>
              <w:rPr>
                <w:rStyle w:val="documenttxtBold"/>
                <w:color w:val="000000"/>
                <w:sz w:val="20"/>
                <w:szCs w:val="20"/>
              </w:rPr>
              <w:t xml:space="preserve">: </w:t>
            </w:r>
            <w:r>
              <w:rPr>
                <w:rStyle w:val="span"/>
                <w:rFonts w:ascii="Fira Sans Light" w:eastAsia="Fira Sans Light" w:hAnsi="Fira Sans Light" w:cs="Fira Sans Light"/>
                <w:color w:val="000000"/>
                <w:sz w:val="20"/>
                <w:szCs w:val="20"/>
              </w:rPr>
              <w:t>7007755173</w:t>
            </w:r>
          </w:p>
          <w:p w14:paraId="3B52E2B1" w14:textId="77777777" w:rsidR="009D3A48" w:rsidRDefault="009D4615">
            <w:pPr>
              <w:pStyle w:val="documentpaddedline"/>
              <w:spacing w:line="300" w:lineRule="atLeast"/>
              <w:rPr>
                <w:rStyle w:val="documentright-box"/>
                <w:rFonts w:ascii="Fira Sans Light" w:eastAsia="Fira Sans Light" w:hAnsi="Fira Sans Light" w:cs="Fira Sans Light"/>
                <w:color w:val="000000"/>
                <w:sz w:val="20"/>
                <w:szCs w:val="20"/>
              </w:rPr>
            </w:pPr>
            <w:r>
              <w:rPr>
                <w:rStyle w:val="span"/>
                <w:rFonts w:ascii="Fira Sans" w:eastAsia="Fira Sans" w:hAnsi="Fira Sans" w:cs="Fira Sans"/>
                <w:color w:val="000000"/>
                <w:sz w:val="20"/>
                <w:szCs w:val="20"/>
              </w:rPr>
              <w:t>Email</w:t>
            </w:r>
            <w:r>
              <w:rPr>
                <w:rStyle w:val="documentbeforecolonspace"/>
                <w:rFonts w:ascii="Fira Sans" w:eastAsia="Fira Sans" w:hAnsi="Fira Sans" w:cs="Fira Sans"/>
                <w:color w:val="000000"/>
                <w:sz w:val="20"/>
                <w:szCs w:val="20"/>
              </w:rPr>
              <w:t xml:space="preserve"> </w:t>
            </w:r>
            <w:r>
              <w:rPr>
                <w:rStyle w:val="documenttxtBold"/>
                <w:color w:val="000000"/>
                <w:sz w:val="20"/>
                <w:szCs w:val="20"/>
              </w:rPr>
              <w:t xml:space="preserve">: </w:t>
            </w:r>
            <w:r>
              <w:rPr>
                <w:rStyle w:val="span"/>
                <w:rFonts w:ascii="Fira Sans Light" w:eastAsia="Fira Sans Light" w:hAnsi="Fira Sans Light" w:cs="Fira Sans Light"/>
                <w:color w:val="000000"/>
                <w:sz w:val="20"/>
                <w:szCs w:val="20"/>
              </w:rPr>
              <w:t>ravi.pandey070197@gmail.com</w:t>
            </w:r>
          </w:p>
          <w:p w14:paraId="75CF618F" w14:textId="77777777" w:rsidR="009D3A48" w:rsidRDefault="009D3A48">
            <w:pPr>
              <w:pStyle w:val="div"/>
              <w:spacing w:line="100" w:lineRule="exact"/>
              <w:rPr>
                <w:rStyle w:val="documentright-box"/>
                <w:rFonts w:ascii="Fira Sans Light" w:eastAsia="Fira Sans Light" w:hAnsi="Fira Sans Light" w:cs="Fira Sans Light"/>
                <w:color w:val="000000"/>
                <w:sz w:val="20"/>
                <w:szCs w:val="20"/>
              </w:rPr>
            </w:pPr>
          </w:p>
          <w:p w14:paraId="2FDEB32C" w14:textId="77777777" w:rsidR="009D3A48" w:rsidRDefault="009D4615">
            <w:pPr>
              <w:pStyle w:val="SECTIONCNTCsectionnotSECTIONALNKtopborder"/>
              <w:pBdr>
                <w:top w:val="none" w:sz="0" w:space="5" w:color="auto"/>
                <w:bottom w:val="single" w:sz="8" w:space="0" w:color="000000"/>
              </w:pBdr>
              <w:spacing w:line="20" w:lineRule="atLeast"/>
              <w:rPr>
                <w:rStyle w:val="documentright-box"/>
                <w:rFonts w:ascii="Fira Sans Light" w:eastAsia="Fira Sans Light" w:hAnsi="Fira Sans Light" w:cs="Fira Sans Light"/>
                <w:color w:val="000000"/>
                <w:sz w:val="2"/>
                <w:szCs w:val="2"/>
              </w:rPr>
            </w:pPr>
            <w:r>
              <w:rPr>
                <w:rStyle w:val="documentright-box"/>
                <w:rFonts w:ascii="Fira Sans Light" w:eastAsia="Fira Sans Light" w:hAnsi="Fira Sans Light" w:cs="Fira Sans Light"/>
                <w:color w:val="000000"/>
                <w:sz w:val="2"/>
                <w:szCs w:val="2"/>
              </w:rPr>
              <w:t> </w:t>
            </w:r>
          </w:p>
          <w:p w14:paraId="0D8C5B28" w14:textId="77777777" w:rsidR="009D3A48" w:rsidRDefault="009D4615">
            <w:pPr>
              <w:pStyle w:val="SECTIONCNTCsectionnotSECTIONALNKtoppadding"/>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 </w:t>
            </w:r>
          </w:p>
          <w:p w14:paraId="5C91BB89" w14:textId="2385B82F" w:rsidR="009D3A48" w:rsidRDefault="009D4615">
            <w:pPr>
              <w:pStyle w:val="documentheading"/>
              <w:rPr>
                <w:rStyle w:val="documentright-box"/>
                <w:color w:val="000000"/>
              </w:rPr>
            </w:pPr>
            <w:r>
              <w:rPr>
                <w:rStyle w:val="documentsectiontitle"/>
                <w:color w:val="000000"/>
                <w:highlight w:val="white"/>
              </w:rPr>
              <w:t>Skills </w:t>
            </w:r>
            <w:r>
              <w:rPr>
                <w:noProof/>
              </w:rPr>
              <mc:AlternateContent>
                <mc:Choice Requires="wps">
                  <w:drawing>
                    <wp:anchor distT="0" distB="0" distL="114300" distR="114300" simplePos="0" relativeHeight="251665408" behindDoc="1" locked="0" layoutInCell="1" allowOverlap="1" wp14:anchorId="03FBC5C8" wp14:editId="01B8A45A">
                      <wp:simplePos x="0" y="0"/>
                      <wp:positionH relativeFrom="column">
                        <wp:posOffset>0</wp:posOffset>
                      </wp:positionH>
                      <wp:positionV relativeFrom="line">
                        <wp:posOffset>28575</wp:posOffset>
                      </wp:positionV>
                      <wp:extent cx="2152650" cy="133350"/>
                      <wp:effectExtent l="635"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33350"/>
                              </a:xfrm>
                              <a:prstGeom prst="rect">
                                <a:avLst/>
                              </a:prstGeom>
                              <a:solidFill>
                                <a:srgbClr val="DBE8EC"/>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BFE42" id="Rectangle 8" o:spid="_x0000_s1026" style="position:absolute;margin-left:0;margin-top:2.25pt;width:169.5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" fillcolor="#dbe8ec" stroked="f">
                      <w10:wrap anchory="line"/>
                    </v:rect>
                  </w:pict>
                </mc:Fallback>
              </mc:AlternateContent>
            </w:r>
          </w:p>
          <w:p w14:paraId="5DD464D6" w14:textId="77777777" w:rsidR="009D3A48" w:rsidRDefault="009D4615">
            <w:pPr>
              <w:pStyle w:val="divdocumentulli"/>
              <w:numPr>
                <w:ilvl w:val="0"/>
                <w:numId w:val="4"/>
              </w:numPr>
              <w:pBdr>
                <w:top w:val="none" w:sz="0" w:space="5" w:color="auto"/>
              </w:pBd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Analytical Skills</w:t>
            </w:r>
          </w:p>
          <w:p w14:paraId="382D5F6D" w14:textId="77777777" w:rsidR="009D3A48" w:rsidRDefault="009D4615">
            <w:pPr>
              <w:pStyle w:val="divdocumentulli"/>
              <w:numPr>
                <w:ilvl w:val="0"/>
                <w:numId w:val="4"/>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Business Analysis</w:t>
            </w:r>
          </w:p>
          <w:p w14:paraId="3FB2B1D6" w14:textId="77777777" w:rsidR="009D3A48" w:rsidRDefault="009D4615">
            <w:pPr>
              <w:pStyle w:val="divdocumentulli"/>
              <w:numPr>
                <w:ilvl w:val="0"/>
                <w:numId w:val="4"/>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Requirements Analytics</w:t>
            </w:r>
          </w:p>
          <w:p w14:paraId="455D4565" w14:textId="77777777" w:rsidR="009D3A48" w:rsidRDefault="009D4615">
            <w:pPr>
              <w:pStyle w:val="divdocumentulli"/>
              <w:numPr>
                <w:ilvl w:val="0"/>
                <w:numId w:val="4"/>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JIRA</w:t>
            </w:r>
          </w:p>
          <w:p w14:paraId="263C07B0" w14:textId="77777777" w:rsidR="009D3A48" w:rsidRDefault="009D4615">
            <w:pPr>
              <w:pStyle w:val="divdocumentulli"/>
              <w:numPr>
                <w:ilvl w:val="0"/>
                <w:numId w:val="5"/>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FIGMA</w:t>
            </w:r>
          </w:p>
          <w:p w14:paraId="67FFB62A" w14:textId="77777777" w:rsidR="009D3A48" w:rsidRDefault="009D4615">
            <w:pPr>
              <w:pStyle w:val="divdocumentulli"/>
              <w:numPr>
                <w:ilvl w:val="0"/>
                <w:numId w:val="5"/>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MS Visio</w:t>
            </w:r>
          </w:p>
          <w:p w14:paraId="57FC512F" w14:textId="77777777" w:rsidR="009D3A48" w:rsidRDefault="009D4615">
            <w:pPr>
              <w:pStyle w:val="divdocumentulli"/>
              <w:numPr>
                <w:ilvl w:val="0"/>
                <w:numId w:val="5"/>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MS Excel</w:t>
            </w:r>
          </w:p>
          <w:p w14:paraId="05C34F72" w14:textId="77777777" w:rsidR="009D3A48" w:rsidRDefault="009D4615">
            <w:pPr>
              <w:pStyle w:val="divdocumentulli"/>
              <w:numPr>
                <w:ilvl w:val="0"/>
                <w:numId w:val="5"/>
              </w:numPr>
              <w:spacing w:line="260" w:lineRule="atLeast"/>
              <w:ind w:left="220" w:hanging="192"/>
              <w:rPr>
                <w:rStyle w:val="documentright-box"/>
                <w:rFonts w:ascii="Fira Sans Light" w:eastAsia="Fira Sans Light" w:hAnsi="Fira Sans Light" w:cs="Fira Sans Light"/>
                <w:color w:val="000000"/>
                <w:sz w:val="20"/>
                <w:szCs w:val="20"/>
              </w:rPr>
            </w:pPr>
            <w:r>
              <w:rPr>
                <w:rStyle w:val="documentright-box"/>
                <w:rFonts w:ascii="Fira Sans Light" w:eastAsia="Fira Sans Light" w:hAnsi="Fira Sans Light" w:cs="Fira Sans Light"/>
                <w:color w:val="000000"/>
                <w:sz w:val="20"/>
                <w:szCs w:val="20"/>
              </w:rPr>
              <w:t>Tableau</w:t>
            </w:r>
          </w:p>
          <w:p w14:paraId="30CB73F3" w14:textId="77777777" w:rsidR="009D3A48" w:rsidRDefault="009D4615">
            <w:pPr>
              <w:pStyle w:val="left-boxsectionnth-last-child1bottomlowborder"/>
              <w:pBdr>
                <w:top w:val="none" w:sz="0" w:space="5" w:color="auto"/>
              </w:pBdr>
              <w:spacing w:after="500" w:line="20" w:lineRule="atLeast"/>
              <w:rPr>
                <w:rStyle w:val="documentright-box"/>
                <w:rFonts w:ascii="Fira Sans Light" w:eastAsia="Fira Sans Light" w:hAnsi="Fira Sans Light" w:cs="Fira Sans Light"/>
                <w:color w:val="000000"/>
                <w:sz w:val="2"/>
                <w:szCs w:val="2"/>
              </w:rPr>
            </w:pPr>
            <w:r>
              <w:rPr>
                <w:rStyle w:val="documentright-box"/>
                <w:rFonts w:ascii="Fira Sans Light" w:eastAsia="Fira Sans Light" w:hAnsi="Fira Sans Light" w:cs="Fira Sans Light"/>
                <w:color w:val="000000"/>
                <w:sz w:val="2"/>
                <w:szCs w:val="2"/>
              </w:rPr>
              <w:t> </w:t>
            </w:r>
          </w:p>
        </w:tc>
      </w:tr>
    </w:tbl>
    <w:p w14:paraId="1A044E7B" w14:textId="77777777" w:rsidR="009D3A48" w:rsidRDefault="009D3A48">
      <w:pPr>
        <w:pStyle w:val="divdocumentlastcontainer"/>
        <w:pBdr>
          <w:bottom w:val="none" w:sz="0" w:space="0" w:color="auto"/>
        </w:pBdr>
        <w:spacing w:line="260" w:lineRule="atLeast"/>
        <w:rPr>
          <w:rFonts w:ascii="Fira Sans Light" w:eastAsia="Fira Sans Light" w:hAnsi="Fira Sans Light" w:cs="Fira Sans Light"/>
          <w:color w:val="000000"/>
          <w:sz w:val="20"/>
          <w:szCs w:val="20"/>
        </w:rPr>
        <w:sectPr w:rsidR="009D3A48">
          <w:pgSz w:w="11906" w:h="16838"/>
          <w:pgMar w:top="0" w:right="700" w:bottom="400" w:left="700" w:header="720" w:footer="720" w:gutter="0"/>
          <w:cols w:space="720"/>
        </w:sectPr>
      </w:pPr>
    </w:p>
    <w:p w14:paraId="32439190" w14:textId="77777777" w:rsidR="009D3A48" w:rsidRDefault="009D3A48">
      <w:pPr>
        <w:pStyle w:val="mlk5topborder"/>
        <w:spacing w:after="60" w:line="260" w:lineRule="atLeast"/>
        <w:ind w:right="200"/>
        <w:rPr>
          <w:rStyle w:val="topbordercell"/>
          <w:shd w:val="clear" w:color="auto" w:fill="auto"/>
        </w:rPr>
      </w:pPr>
    </w:p>
    <w:sectPr w:rsidR="009D3A48">
      <w:type w:val="continuous"/>
      <w:pgSz w:w="11906" w:h="16838"/>
      <w:pgMar w:top="400" w:right="700" w:bottom="4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embedRegular r:id="rId1" w:fontKey="{8A39E7AF-0281-4944-BBD9-CB1691252698}"/>
  </w:font>
  <w:font w:name="Fira Sans Medium">
    <w:panose1 w:val="020B0603050000020004"/>
    <w:charset w:val="00"/>
    <w:family w:val="swiss"/>
    <w:pitch w:val="variable"/>
    <w:sig w:usb0="600002FF" w:usb1="00000001" w:usb2="00000000" w:usb3="00000000" w:csb0="0000019F" w:csb1="00000000"/>
  </w:font>
  <w:font w:name="Fira Sans Light">
    <w:panose1 w:val="020B0403050000020004"/>
    <w:charset w:val="00"/>
    <w:family w:val="swiss"/>
    <w:pitch w:val="variable"/>
    <w:sig w:usb0="600002FF" w:usb1="00000001" w:usb2="00000000" w:usb3="00000000" w:csb0="0000019F" w:csb1="00000000"/>
    <w:embedRegular r:id="rId3" w:fontKey="{9BBAD072-4B0A-466F-B940-4DC09FD2A245}"/>
  </w:font>
  <w:font w:name="Segoe UI">
    <w:panose1 w:val="020B0502040204020203"/>
    <w:charset w:val="00"/>
    <w:family w:val="swiss"/>
    <w:pitch w:val="variable"/>
    <w:sig w:usb0="E4002EFF" w:usb1="C000E47F" w:usb2="00000009" w:usb3="00000000" w:csb0="000001FF" w:csb1="00000000"/>
    <w:embedRegular r:id="rId4" w:fontKey="{81EE1D7E-94C5-42D2-BD3B-D5089467CC41}"/>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BB04F06">
      <w:start w:val="1"/>
      <w:numFmt w:val="bullet"/>
      <w:lvlText w:val=""/>
      <w:lvlJc w:val="left"/>
      <w:pPr>
        <w:ind w:left="720" w:hanging="360"/>
      </w:pPr>
      <w:rPr>
        <w:rFonts w:ascii="Symbol" w:hAnsi="Symbol"/>
      </w:rPr>
    </w:lvl>
    <w:lvl w:ilvl="1" w:tplc="ED822130">
      <w:start w:val="1"/>
      <w:numFmt w:val="bullet"/>
      <w:lvlText w:val="o"/>
      <w:lvlJc w:val="left"/>
      <w:pPr>
        <w:tabs>
          <w:tab w:val="num" w:pos="1440"/>
        </w:tabs>
        <w:ind w:left="1440" w:hanging="360"/>
      </w:pPr>
      <w:rPr>
        <w:rFonts w:ascii="Courier New" w:hAnsi="Courier New"/>
      </w:rPr>
    </w:lvl>
    <w:lvl w:ilvl="2" w:tplc="7A404FFE">
      <w:start w:val="1"/>
      <w:numFmt w:val="bullet"/>
      <w:lvlText w:val=""/>
      <w:lvlJc w:val="left"/>
      <w:pPr>
        <w:tabs>
          <w:tab w:val="num" w:pos="2160"/>
        </w:tabs>
        <w:ind w:left="2160" w:hanging="360"/>
      </w:pPr>
      <w:rPr>
        <w:rFonts w:ascii="Wingdings" w:hAnsi="Wingdings"/>
      </w:rPr>
    </w:lvl>
    <w:lvl w:ilvl="3" w:tplc="446073A0">
      <w:start w:val="1"/>
      <w:numFmt w:val="bullet"/>
      <w:lvlText w:val=""/>
      <w:lvlJc w:val="left"/>
      <w:pPr>
        <w:tabs>
          <w:tab w:val="num" w:pos="2880"/>
        </w:tabs>
        <w:ind w:left="2880" w:hanging="360"/>
      </w:pPr>
      <w:rPr>
        <w:rFonts w:ascii="Symbol" w:hAnsi="Symbol"/>
      </w:rPr>
    </w:lvl>
    <w:lvl w:ilvl="4" w:tplc="3F36736E">
      <w:start w:val="1"/>
      <w:numFmt w:val="bullet"/>
      <w:lvlText w:val="o"/>
      <w:lvlJc w:val="left"/>
      <w:pPr>
        <w:tabs>
          <w:tab w:val="num" w:pos="3600"/>
        </w:tabs>
        <w:ind w:left="3600" w:hanging="360"/>
      </w:pPr>
      <w:rPr>
        <w:rFonts w:ascii="Courier New" w:hAnsi="Courier New"/>
      </w:rPr>
    </w:lvl>
    <w:lvl w:ilvl="5" w:tplc="DC1EFFC6">
      <w:start w:val="1"/>
      <w:numFmt w:val="bullet"/>
      <w:lvlText w:val=""/>
      <w:lvlJc w:val="left"/>
      <w:pPr>
        <w:tabs>
          <w:tab w:val="num" w:pos="4320"/>
        </w:tabs>
        <w:ind w:left="4320" w:hanging="360"/>
      </w:pPr>
      <w:rPr>
        <w:rFonts w:ascii="Wingdings" w:hAnsi="Wingdings"/>
      </w:rPr>
    </w:lvl>
    <w:lvl w:ilvl="6" w:tplc="11E6EF58">
      <w:start w:val="1"/>
      <w:numFmt w:val="bullet"/>
      <w:lvlText w:val=""/>
      <w:lvlJc w:val="left"/>
      <w:pPr>
        <w:tabs>
          <w:tab w:val="num" w:pos="5040"/>
        </w:tabs>
        <w:ind w:left="5040" w:hanging="360"/>
      </w:pPr>
      <w:rPr>
        <w:rFonts w:ascii="Symbol" w:hAnsi="Symbol"/>
      </w:rPr>
    </w:lvl>
    <w:lvl w:ilvl="7" w:tplc="BD7CF670">
      <w:start w:val="1"/>
      <w:numFmt w:val="bullet"/>
      <w:lvlText w:val="o"/>
      <w:lvlJc w:val="left"/>
      <w:pPr>
        <w:tabs>
          <w:tab w:val="num" w:pos="5760"/>
        </w:tabs>
        <w:ind w:left="5760" w:hanging="360"/>
      </w:pPr>
      <w:rPr>
        <w:rFonts w:ascii="Courier New" w:hAnsi="Courier New"/>
      </w:rPr>
    </w:lvl>
    <w:lvl w:ilvl="8" w:tplc="EF86AE9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25CAAB2">
      <w:start w:val="1"/>
      <w:numFmt w:val="bullet"/>
      <w:lvlText w:val=""/>
      <w:lvlJc w:val="left"/>
      <w:pPr>
        <w:ind w:left="720" w:hanging="360"/>
      </w:pPr>
      <w:rPr>
        <w:rFonts w:ascii="Symbol" w:hAnsi="Symbol"/>
      </w:rPr>
    </w:lvl>
    <w:lvl w:ilvl="1" w:tplc="00224EAA">
      <w:start w:val="1"/>
      <w:numFmt w:val="bullet"/>
      <w:lvlText w:val="o"/>
      <w:lvlJc w:val="left"/>
      <w:pPr>
        <w:tabs>
          <w:tab w:val="num" w:pos="1440"/>
        </w:tabs>
        <w:ind w:left="1440" w:hanging="360"/>
      </w:pPr>
      <w:rPr>
        <w:rFonts w:ascii="Courier New" w:hAnsi="Courier New"/>
      </w:rPr>
    </w:lvl>
    <w:lvl w:ilvl="2" w:tplc="3356F5B8">
      <w:start w:val="1"/>
      <w:numFmt w:val="bullet"/>
      <w:lvlText w:val=""/>
      <w:lvlJc w:val="left"/>
      <w:pPr>
        <w:tabs>
          <w:tab w:val="num" w:pos="2160"/>
        </w:tabs>
        <w:ind w:left="2160" w:hanging="360"/>
      </w:pPr>
      <w:rPr>
        <w:rFonts w:ascii="Wingdings" w:hAnsi="Wingdings"/>
      </w:rPr>
    </w:lvl>
    <w:lvl w:ilvl="3" w:tplc="14E274FE">
      <w:start w:val="1"/>
      <w:numFmt w:val="bullet"/>
      <w:lvlText w:val=""/>
      <w:lvlJc w:val="left"/>
      <w:pPr>
        <w:tabs>
          <w:tab w:val="num" w:pos="2880"/>
        </w:tabs>
        <w:ind w:left="2880" w:hanging="360"/>
      </w:pPr>
      <w:rPr>
        <w:rFonts w:ascii="Symbol" w:hAnsi="Symbol"/>
      </w:rPr>
    </w:lvl>
    <w:lvl w:ilvl="4" w:tplc="8E4EDD3C">
      <w:start w:val="1"/>
      <w:numFmt w:val="bullet"/>
      <w:lvlText w:val="o"/>
      <w:lvlJc w:val="left"/>
      <w:pPr>
        <w:tabs>
          <w:tab w:val="num" w:pos="3600"/>
        </w:tabs>
        <w:ind w:left="3600" w:hanging="360"/>
      </w:pPr>
      <w:rPr>
        <w:rFonts w:ascii="Courier New" w:hAnsi="Courier New"/>
      </w:rPr>
    </w:lvl>
    <w:lvl w:ilvl="5" w:tplc="C660F0AE">
      <w:start w:val="1"/>
      <w:numFmt w:val="bullet"/>
      <w:lvlText w:val=""/>
      <w:lvlJc w:val="left"/>
      <w:pPr>
        <w:tabs>
          <w:tab w:val="num" w:pos="4320"/>
        </w:tabs>
        <w:ind w:left="4320" w:hanging="360"/>
      </w:pPr>
      <w:rPr>
        <w:rFonts w:ascii="Wingdings" w:hAnsi="Wingdings"/>
      </w:rPr>
    </w:lvl>
    <w:lvl w:ilvl="6" w:tplc="E2C2D780">
      <w:start w:val="1"/>
      <w:numFmt w:val="bullet"/>
      <w:lvlText w:val=""/>
      <w:lvlJc w:val="left"/>
      <w:pPr>
        <w:tabs>
          <w:tab w:val="num" w:pos="5040"/>
        </w:tabs>
        <w:ind w:left="5040" w:hanging="360"/>
      </w:pPr>
      <w:rPr>
        <w:rFonts w:ascii="Symbol" w:hAnsi="Symbol"/>
      </w:rPr>
    </w:lvl>
    <w:lvl w:ilvl="7" w:tplc="C0C27416">
      <w:start w:val="1"/>
      <w:numFmt w:val="bullet"/>
      <w:lvlText w:val="o"/>
      <w:lvlJc w:val="left"/>
      <w:pPr>
        <w:tabs>
          <w:tab w:val="num" w:pos="5760"/>
        </w:tabs>
        <w:ind w:left="5760" w:hanging="360"/>
      </w:pPr>
      <w:rPr>
        <w:rFonts w:ascii="Courier New" w:hAnsi="Courier New"/>
      </w:rPr>
    </w:lvl>
    <w:lvl w:ilvl="8" w:tplc="1104128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3DCA986">
      <w:start w:val="1"/>
      <w:numFmt w:val="bullet"/>
      <w:lvlText w:val=""/>
      <w:lvlJc w:val="left"/>
      <w:pPr>
        <w:ind w:left="720" w:hanging="360"/>
      </w:pPr>
      <w:rPr>
        <w:rFonts w:ascii="Symbol" w:hAnsi="Symbol"/>
      </w:rPr>
    </w:lvl>
    <w:lvl w:ilvl="1" w:tplc="09F20564">
      <w:start w:val="1"/>
      <w:numFmt w:val="bullet"/>
      <w:lvlText w:val="o"/>
      <w:lvlJc w:val="left"/>
      <w:pPr>
        <w:tabs>
          <w:tab w:val="num" w:pos="1440"/>
        </w:tabs>
        <w:ind w:left="1440" w:hanging="360"/>
      </w:pPr>
      <w:rPr>
        <w:rFonts w:ascii="Courier New" w:hAnsi="Courier New"/>
      </w:rPr>
    </w:lvl>
    <w:lvl w:ilvl="2" w:tplc="422AA660">
      <w:start w:val="1"/>
      <w:numFmt w:val="bullet"/>
      <w:lvlText w:val=""/>
      <w:lvlJc w:val="left"/>
      <w:pPr>
        <w:tabs>
          <w:tab w:val="num" w:pos="2160"/>
        </w:tabs>
        <w:ind w:left="2160" w:hanging="360"/>
      </w:pPr>
      <w:rPr>
        <w:rFonts w:ascii="Wingdings" w:hAnsi="Wingdings"/>
      </w:rPr>
    </w:lvl>
    <w:lvl w:ilvl="3" w:tplc="3F6A0F68">
      <w:start w:val="1"/>
      <w:numFmt w:val="bullet"/>
      <w:lvlText w:val=""/>
      <w:lvlJc w:val="left"/>
      <w:pPr>
        <w:tabs>
          <w:tab w:val="num" w:pos="2880"/>
        </w:tabs>
        <w:ind w:left="2880" w:hanging="360"/>
      </w:pPr>
      <w:rPr>
        <w:rFonts w:ascii="Symbol" w:hAnsi="Symbol"/>
      </w:rPr>
    </w:lvl>
    <w:lvl w:ilvl="4" w:tplc="67325B66">
      <w:start w:val="1"/>
      <w:numFmt w:val="bullet"/>
      <w:lvlText w:val="o"/>
      <w:lvlJc w:val="left"/>
      <w:pPr>
        <w:tabs>
          <w:tab w:val="num" w:pos="3600"/>
        </w:tabs>
        <w:ind w:left="3600" w:hanging="360"/>
      </w:pPr>
      <w:rPr>
        <w:rFonts w:ascii="Courier New" w:hAnsi="Courier New"/>
      </w:rPr>
    </w:lvl>
    <w:lvl w:ilvl="5" w:tplc="B4745D50">
      <w:start w:val="1"/>
      <w:numFmt w:val="bullet"/>
      <w:lvlText w:val=""/>
      <w:lvlJc w:val="left"/>
      <w:pPr>
        <w:tabs>
          <w:tab w:val="num" w:pos="4320"/>
        </w:tabs>
        <w:ind w:left="4320" w:hanging="360"/>
      </w:pPr>
      <w:rPr>
        <w:rFonts w:ascii="Wingdings" w:hAnsi="Wingdings"/>
      </w:rPr>
    </w:lvl>
    <w:lvl w:ilvl="6" w:tplc="33CA5862">
      <w:start w:val="1"/>
      <w:numFmt w:val="bullet"/>
      <w:lvlText w:val=""/>
      <w:lvlJc w:val="left"/>
      <w:pPr>
        <w:tabs>
          <w:tab w:val="num" w:pos="5040"/>
        </w:tabs>
        <w:ind w:left="5040" w:hanging="360"/>
      </w:pPr>
      <w:rPr>
        <w:rFonts w:ascii="Symbol" w:hAnsi="Symbol"/>
      </w:rPr>
    </w:lvl>
    <w:lvl w:ilvl="7" w:tplc="01AC7ECE">
      <w:start w:val="1"/>
      <w:numFmt w:val="bullet"/>
      <w:lvlText w:val="o"/>
      <w:lvlJc w:val="left"/>
      <w:pPr>
        <w:tabs>
          <w:tab w:val="num" w:pos="5760"/>
        </w:tabs>
        <w:ind w:left="5760" w:hanging="360"/>
      </w:pPr>
      <w:rPr>
        <w:rFonts w:ascii="Courier New" w:hAnsi="Courier New"/>
      </w:rPr>
    </w:lvl>
    <w:lvl w:ilvl="8" w:tplc="2160A07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F40E9C4">
      <w:start w:val="1"/>
      <w:numFmt w:val="bullet"/>
      <w:lvlText w:val=""/>
      <w:lvlJc w:val="left"/>
      <w:pPr>
        <w:ind w:left="720" w:hanging="360"/>
      </w:pPr>
      <w:rPr>
        <w:rFonts w:ascii="Symbol" w:hAnsi="Symbol"/>
      </w:rPr>
    </w:lvl>
    <w:lvl w:ilvl="1" w:tplc="8078F632">
      <w:start w:val="1"/>
      <w:numFmt w:val="bullet"/>
      <w:lvlText w:val="o"/>
      <w:lvlJc w:val="left"/>
      <w:pPr>
        <w:tabs>
          <w:tab w:val="num" w:pos="1440"/>
        </w:tabs>
        <w:ind w:left="1440" w:hanging="360"/>
      </w:pPr>
      <w:rPr>
        <w:rFonts w:ascii="Courier New" w:hAnsi="Courier New"/>
      </w:rPr>
    </w:lvl>
    <w:lvl w:ilvl="2" w:tplc="A4A60D98">
      <w:start w:val="1"/>
      <w:numFmt w:val="bullet"/>
      <w:lvlText w:val=""/>
      <w:lvlJc w:val="left"/>
      <w:pPr>
        <w:tabs>
          <w:tab w:val="num" w:pos="2160"/>
        </w:tabs>
        <w:ind w:left="2160" w:hanging="360"/>
      </w:pPr>
      <w:rPr>
        <w:rFonts w:ascii="Wingdings" w:hAnsi="Wingdings"/>
      </w:rPr>
    </w:lvl>
    <w:lvl w:ilvl="3" w:tplc="DF322706">
      <w:start w:val="1"/>
      <w:numFmt w:val="bullet"/>
      <w:lvlText w:val=""/>
      <w:lvlJc w:val="left"/>
      <w:pPr>
        <w:tabs>
          <w:tab w:val="num" w:pos="2880"/>
        </w:tabs>
        <w:ind w:left="2880" w:hanging="360"/>
      </w:pPr>
      <w:rPr>
        <w:rFonts w:ascii="Symbol" w:hAnsi="Symbol"/>
      </w:rPr>
    </w:lvl>
    <w:lvl w:ilvl="4" w:tplc="5F8CD6CE">
      <w:start w:val="1"/>
      <w:numFmt w:val="bullet"/>
      <w:lvlText w:val="o"/>
      <w:lvlJc w:val="left"/>
      <w:pPr>
        <w:tabs>
          <w:tab w:val="num" w:pos="3600"/>
        </w:tabs>
        <w:ind w:left="3600" w:hanging="360"/>
      </w:pPr>
      <w:rPr>
        <w:rFonts w:ascii="Courier New" w:hAnsi="Courier New"/>
      </w:rPr>
    </w:lvl>
    <w:lvl w:ilvl="5" w:tplc="2A346FEA">
      <w:start w:val="1"/>
      <w:numFmt w:val="bullet"/>
      <w:lvlText w:val=""/>
      <w:lvlJc w:val="left"/>
      <w:pPr>
        <w:tabs>
          <w:tab w:val="num" w:pos="4320"/>
        </w:tabs>
        <w:ind w:left="4320" w:hanging="360"/>
      </w:pPr>
      <w:rPr>
        <w:rFonts w:ascii="Wingdings" w:hAnsi="Wingdings"/>
      </w:rPr>
    </w:lvl>
    <w:lvl w:ilvl="6" w:tplc="F8D6D396">
      <w:start w:val="1"/>
      <w:numFmt w:val="bullet"/>
      <w:lvlText w:val=""/>
      <w:lvlJc w:val="left"/>
      <w:pPr>
        <w:tabs>
          <w:tab w:val="num" w:pos="5040"/>
        </w:tabs>
        <w:ind w:left="5040" w:hanging="360"/>
      </w:pPr>
      <w:rPr>
        <w:rFonts w:ascii="Symbol" w:hAnsi="Symbol"/>
      </w:rPr>
    </w:lvl>
    <w:lvl w:ilvl="7" w:tplc="C6207670">
      <w:start w:val="1"/>
      <w:numFmt w:val="bullet"/>
      <w:lvlText w:val="o"/>
      <w:lvlJc w:val="left"/>
      <w:pPr>
        <w:tabs>
          <w:tab w:val="num" w:pos="5760"/>
        </w:tabs>
        <w:ind w:left="5760" w:hanging="360"/>
      </w:pPr>
      <w:rPr>
        <w:rFonts w:ascii="Courier New" w:hAnsi="Courier New"/>
      </w:rPr>
    </w:lvl>
    <w:lvl w:ilvl="8" w:tplc="25B8876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CC0DBBE">
      <w:start w:val="1"/>
      <w:numFmt w:val="bullet"/>
      <w:lvlText w:val=""/>
      <w:lvlJc w:val="left"/>
      <w:pPr>
        <w:ind w:left="720" w:hanging="360"/>
      </w:pPr>
      <w:rPr>
        <w:rFonts w:ascii="Symbol" w:hAnsi="Symbol"/>
      </w:rPr>
    </w:lvl>
    <w:lvl w:ilvl="1" w:tplc="C19ADD6A">
      <w:start w:val="1"/>
      <w:numFmt w:val="bullet"/>
      <w:lvlText w:val="o"/>
      <w:lvlJc w:val="left"/>
      <w:pPr>
        <w:tabs>
          <w:tab w:val="num" w:pos="1440"/>
        </w:tabs>
        <w:ind w:left="1440" w:hanging="360"/>
      </w:pPr>
      <w:rPr>
        <w:rFonts w:ascii="Courier New" w:hAnsi="Courier New"/>
      </w:rPr>
    </w:lvl>
    <w:lvl w:ilvl="2" w:tplc="E21E2886">
      <w:start w:val="1"/>
      <w:numFmt w:val="bullet"/>
      <w:lvlText w:val=""/>
      <w:lvlJc w:val="left"/>
      <w:pPr>
        <w:tabs>
          <w:tab w:val="num" w:pos="2160"/>
        </w:tabs>
        <w:ind w:left="2160" w:hanging="360"/>
      </w:pPr>
      <w:rPr>
        <w:rFonts w:ascii="Wingdings" w:hAnsi="Wingdings"/>
      </w:rPr>
    </w:lvl>
    <w:lvl w:ilvl="3" w:tplc="EBE8C24A">
      <w:start w:val="1"/>
      <w:numFmt w:val="bullet"/>
      <w:lvlText w:val=""/>
      <w:lvlJc w:val="left"/>
      <w:pPr>
        <w:tabs>
          <w:tab w:val="num" w:pos="2880"/>
        </w:tabs>
        <w:ind w:left="2880" w:hanging="360"/>
      </w:pPr>
      <w:rPr>
        <w:rFonts w:ascii="Symbol" w:hAnsi="Symbol"/>
      </w:rPr>
    </w:lvl>
    <w:lvl w:ilvl="4" w:tplc="365E3C28">
      <w:start w:val="1"/>
      <w:numFmt w:val="bullet"/>
      <w:lvlText w:val="o"/>
      <w:lvlJc w:val="left"/>
      <w:pPr>
        <w:tabs>
          <w:tab w:val="num" w:pos="3600"/>
        </w:tabs>
        <w:ind w:left="3600" w:hanging="360"/>
      </w:pPr>
      <w:rPr>
        <w:rFonts w:ascii="Courier New" w:hAnsi="Courier New"/>
      </w:rPr>
    </w:lvl>
    <w:lvl w:ilvl="5" w:tplc="3A8EE410">
      <w:start w:val="1"/>
      <w:numFmt w:val="bullet"/>
      <w:lvlText w:val=""/>
      <w:lvlJc w:val="left"/>
      <w:pPr>
        <w:tabs>
          <w:tab w:val="num" w:pos="4320"/>
        </w:tabs>
        <w:ind w:left="4320" w:hanging="360"/>
      </w:pPr>
      <w:rPr>
        <w:rFonts w:ascii="Wingdings" w:hAnsi="Wingdings"/>
      </w:rPr>
    </w:lvl>
    <w:lvl w:ilvl="6" w:tplc="DE086FC4">
      <w:start w:val="1"/>
      <w:numFmt w:val="bullet"/>
      <w:lvlText w:val=""/>
      <w:lvlJc w:val="left"/>
      <w:pPr>
        <w:tabs>
          <w:tab w:val="num" w:pos="5040"/>
        </w:tabs>
        <w:ind w:left="5040" w:hanging="360"/>
      </w:pPr>
      <w:rPr>
        <w:rFonts w:ascii="Symbol" w:hAnsi="Symbol"/>
      </w:rPr>
    </w:lvl>
    <w:lvl w:ilvl="7" w:tplc="11289A90">
      <w:start w:val="1"/>
      <w:numFmt w:val="bullet"/>
      <w:lvlText w:val="o"/>
      <w:lvlJc w:val="left"/>
      <w:pPr>
        <w:tabs>
          <w:tab w:val="num" w:pos="5760"/>
        </w:tabs>
        <w:ind w:left="5760" w:hanging="360"/>
      </w:pPr>
      <w:rPr>
        <w:rFonts w:ascii="Courier New" w:hAnsi="Courier New"/>
      </w:rPr>
    </w:lvl>
    <w:lvl w:ilvl="8" w:tplc="1100B05C">
      <w:start w:val="1"/>
      <w:numFmt w:val="bullet"/>
      <w:lvlText w:val=""/>
      <w:lvlJc w:val="left"/>
      <w:pPr>
        <w:tabs>
          <w:tab w:val="num" w:pos="6480"/>
        </w:tabs>
        <w:ind w:left="6480" w:hanging="360"/>
      </w:pPr>
      <w:rPr>
        <w:rFonts w:ascii="Wingdings" w:hAnsi="Wingdings"/>
      </w:rPr>
    </w:lvl>
  </w:abstractNum>
  <w:num w:numId="1" w16cid:durableId="1209300020">
    <w:abstractNumId w:val="0"/>
  </w:num>
  <w:num w:numId="2" w16cid:durableId="797918192">
    <w:abstractNumId w:val="1"/>
  </w:num>
  <w:num w:numId="3" w16cid:durableId="861550902">
    <w:abstractNumId w:val="2"/>
  </w:num>
  <w:num w:numId="4" w16cid:durableId="2115202394">
    <w:abstractNumId w:val="3"/>
  </w:num>
  <w:num w:numId="5" w16cid:durableId="1438057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embedTrueTypeFonts/>
  <w:proofState w:spelling="clean" w:grammar="clean"/>
  <w:revisionView w:inkAnnotation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A48"/>
    <w:rsid w:val="007A51B7"/>
    <w:rsid w:val="009D3A48"/>
    <w:rsid w:val="009D46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D2B5"/>
  <w15:docId w15:val="{0EEF4DE6-EE51-4117-90CE-770ED217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character" w:customStyle="1" w:styleId="documentleft-box">
    <w:name w:val="document_left-box"/>
    <w:basedOn w:val="DefaultParagraphFont"/>
  </w:style>
  <w:style w:type="paragraph" w:customStyle="1" w:styleId="documentsection">
    <w:name w:val="document_section"/>
    <w:basedOn w:val="Normal"/>
  </w:style>
  <w:style w:type="paragraph" w:customStyle="1" w:styleId="documentparagraphfirstparagraph">
    <w:name w:val="document_paragraph_firstparagraph"/>
    <w:basedOn w:val="Normal"/>
    <w:pPr>
      <w:pBdr>
        <w:top w:val="none" w:sz="0" w:space="5" w:color="auto"/>
      </w:pBdr>
    </w:pPr>
  </w:style>
  <w:style w:type="paragraph" w:customStyle="1" w:styleId="documentname">
    <w:name w:val="document_name"/>
    <w:basedOn w:val="Normal"/>
    <w:pPr>
      <w:spacing w:line="500" w:lineRule="atLeast"/>
    </w:pPr>
    <w:rPr>
      <w:rFonts w:ascii="Fira Sans" w:eastAsia="Fira Sans" w:hAnsi="Fira Sans" w:cs="Fira Sans"/>
      <w:caps/>
      <w:sz w:val="48"/>
      <w:szCs w:val="48"/>
    </w:rPr>
  </w:style>
  <w:style w:type="character" w:customStyle="1" w:styleId="span">
    <w:name w:val="span"/>
    <w:basedOn w:val="DefaultParagraphFont"/>
    <w:rPr>
      <w:bdr w:val="none" w:sz="0" w:space="0" w:color="auto"/>
      <w:vertAlign w:val="baseline"/>
    </w:rPr>
  </w:style>
  <w:style w:type="character" w:customStyle="1" w:styleId="topbordercell">
    <w:name w:val="topbordercell"/>
    <w:basedOn w:val="DefaultParagraphFont"/>
    <w:rPr>
      <w:shd w:val="clear" w:color="auto" w:fill="10657E"/>
    </w:rPr>
  </w:style>
  <w:style w:type="paragraph" w:customStyle="1" w:styleId="mlk5topborder">
    <w:name w:val="mlk5topborder"/>
    <w:basedOn w:val="Normal"/>
    <w:pPr>
      <w:jc w:val="right"/>
    </w:pPr>
    <w:rPr>
      <w:rFonts w:ascii="Fira Sans Medium" w:eastAsia="Fira Sans Medium" w:hAnsi="Fira Sans Medium" w:cs="Fira Sans Medium"/>
      <w:caps/>
      <w:color w:val="FFFFFF"/>
      <w:sz w:val="20"/>
      <w:szCs w:val="20"/>
    </w:rPr>
  </w:style>
  <w:style w:type="character" w:customStyle="1" w:styleId="mlk5topborderCharacter">
    <w:name w:val="mlk5topborder Character"/>
    <w:basedOn w:val="DefaultParagraphFont"/>
    <w:rPr>
      <w:rFonts w:ascii="Fira Sans Medium" w:eastAsia="Fira Sans Medium" w:hAnsi="Fira Sans Medium" w:cs="Fira Sans Medium"/>
      <w:caps/>
      <w:color w:val="FFFFFF"/>
      <w:sz w:val="20"/>
      <w:szCs w:val="20"/>
    </w:rPr>
  </w:style>
  <w:style w:type="table" w:customStyle="1" w:styleId="topBorderTable">
    <w:name w:val="topBorderTable"/>
    <w:basedOn w:val="TableNormal"/>
    <w:tblPr/>
  </w:style>
  <w:style w:type="paragraph" w:customStyle="1" w:styleId="bottomlowborder">
    <w:name w:val="bottomlowborder"/>
    <w:basedOn w:val="Normal"/>
    <w:pPr>
      <w:pBdr>
        <w:top w:val="none" w:sz="0" w:space="5" w:color="auto"/>
        <w:bottom w:val="single" w:sz="8" w:space="0" w:color="000000"/>
      </w:pBdr>
      <w:spacing w:line="20" w:lineRule="atLeast"/>
    </w:pPr>
    <w:rPr>
      <w:sz w:val="2"/>
      <w:szCs w:val="2"/>
    </w:rPr>
  </w:style>
  <w:style w:type="paragraph" w:customStyle="1" w:styleId="topborder">
    <w:name w:val="topborder"/>
    <w:basedOn w:val="Normal"/>
    <w:pPr>
      <w:pBdr>
        <w:top w:val="none" w:sz="0" w:space="5" w:color="auto"/>
        <w:bottom w:val="single" w:sz="8" w:space="0" w:color="000000"/>
      </w:pBdr>
      <w:spacing w:line="20" w:lineRule="atLeast"/>
    </w:pPr>
    <w:rPr>
      <w:vanish/>
      <w:sz w:val="2"/>
      <w:szCs w:val="2"/>
    </w:rPr>
  </w:style>
  <w:style w:type="paragraph" w:customStyle="1" w:styleId="toppadding">
    <w:name w:val="toppadding"/>
    <w:basedOn w:val="Normal"/>
    <w:rPr>
      <w:vanish/>
    </w:rPr>
  </w:style>
  <w:style w:type="paragraph" w:customStyle="1" w:styleId="documentheading">
    <w:name w:val="document_heading"/>
    <w:basedOn w:val="Normal"/>
    <w:pPr>
      <w:spacing w:line="320" w:lineRule="atLeast"/>
    </w:pPr>
    <w:rPr>
      <w:rFonts w:ascii="Fira Sans" w:eastAsia="Fira Sans" w:hAnsi="Fira Sans" w:cs="Fira Sans"/>
      <w:sz w:val="36"/>
      <w:szCs w:val="36"/>
    </w:rPr>
  </w:style>
  <w:style w:type="character" w:customStyle="1" w:styleId="documentsectiontitle">
    <w:name w:val="document_sectiontitle"/>
    <w:basedOn w:val="DefaultParagraphFont"/>
    <w:rPr>
      <w:caps/>
      <w:spacing w:val="10"/>
      <w:sz w:val="28"/>
      <w:szCs w:val="28"/>
    </w:rPr>
  </w:style>
  <w:style w:type="paragraph" w:customStyle="1" w:styleId="documentleft-boxsinglecolumn">
    <w:name w:val="document_left-box_singlecolumn"/>
    <w:basedOn w:val="Normal"/>
  </w:style>
  <w:style w:type="paragraph" w:customStyle="1" w:styleId="p">
    <w:name w:val="p"/>
    <w:basedOn w:val="Normal"/>
  </w:style>
  <w:style w:type="paragraph" w:customStyle="1" w:styleId="documentexperienceparagraphspacing">
    <w:name w:val="document_experience_paragraphspacing"/>
    <w:basedOn w:val="Normal"/>
    <w:pPr>
      <w:spacing w:line="200" w:lineRule="atLeast"/>
    </w:pPr>
    <w:rPr>
      <w:sz w:val="20"/>
      <w:szCs w:val="20"/>
    </w:rPr>
  </w:style>
  <w:style w:type="character" w:customStyle="1" w:styleId="documentexperienceparagraphspacingCharacter">
    <w:name w:val="document_experience_paragraphspacing Character"/>
    <w:basedOn w:val="DefaultParagraphFont"/>
    <w:rPr>
      <w:sz w:val="20"/>
      <w:szCs w:val="20"/>
    </w:rPr>
  </w:style>
  <w:style w:type="paragraph" w:customStyle="1" w:styleId="documentpaddedline">
    <w:name w:val="document_paddedline"/>
    <w:basedOn w:val="Normal"/>
  </w:style>
  <w:style w:type="character" w:customStyle="1" w:styleId="documenttxtBold">
    <w:name w:val="document_txtBold"/>
    <w:basedOn w:val="DefaultParagraphFont"/>
    <w:rPr>
      <w:rFonts w:ascii="Fira Sans" w:eastAsia="Fira Sans" w:hAnsi="Fira Sans" w:cs="Fira Sans"/>
    </w:rPr>
  </w:style>
  <w:style w:type="character" w:customStyle="1" w:styleId="documentjobdates">
    <w:name w:val="document_jobdates"/>
    <w:basedOn w:val="DefaultParagraphFont"/>
    <w:rPr>
      <w:rFonts w:ascii="Fira Sans Medium" w:eastAsia="Fira Sans Medium" w:hAnsi="Fira Sans Medium" w:cs="Fira Sans Medium"/>
    </w:rPr>
  </w:style>
  <w:style w:type="character" w:customStyle="1" w:styleId="documentcompanyname">
    <w:name w:val="document_companyname"/>
    <w:basedOn w:val="DefaultParagraphFont"/>
    <w:rPr>
      <w:rFonts w:ascii="Fira Sans" w:eastAsia="Fira Sans" w:hAnsi="Fira Sans" w:cs="Fira Sans"/>
    </w:rPr>
  </w:style>
  <w:style w:type="character" w:customStyle="1" w:styleId="documentjobcity">
    <w:name w:val="document_jobcity"/>
    <w:basedOn w:val="DefaultParagraphFont"/>
    <w:rPr>
      <w:rFonts w:ascii="Fira Sans Medium" w:eastAsia="Fira Sans Medium" w:hAnsi="Fira Sans Medium" w:cs="Fira Sans Medium"/>
    </w:rPr>
  </w:style>
  <w:style w:type="character" w:customStyle="1" w:styleId="documentjobstate">
    <w:name w:val="document_jobstate"/>
    <w:basedOn w:val="DefaultParagraphFont"/>
    <w:rPr>
      <w:rFonts w:ascii="Fira Sans Medium" w:eastAsia="Fira Sans Medium" w:hAnsi="Fira Sans Medium" w:cs="Fira Sans Medium"/>
    </w:rPr>
  </w:style>
  <w:style w:type="character" w:customStyle="1" w:styleId="documentjobcountry">
    <w:name w:val="document_jobcountry"/>
    <w:basedOn w:val="DefaultParagraphFont"/>
    <w:rPr>
      <w:rFonts w:ascii="Fira Sans Medium" w:eastAsia="Fira Sans Medium" w:hAnsi="Fira Sans Medium" w:cs="Fira Sans Medium"/>
    </w:rPr>
  </w:style>
  <w:style w:type="paragraph" w:customStyle="1" w:styleId="divdocumentulli">
    <w:name w:val="div_document_ul_li"/>
    <w:basedOn w:val="Normal"/>
  </w:style>
  <w:style w:type="paragraph" w:customStyle="1" w:styleId="documenteducationparagraphspacing">
    <w:name w:val="document_education_paragraphspacing"/>
    <w:basedOn w:val="Normal"/>
    <w:pPr>
      <w:spacing w:line="200" w:lineRule="atLeast"/>
    </w:pPr>
    <w:rPr>
      <w:sz w:val="20"/>
      <w:szCs w:val="20"/>
    </w:rPr>
  </w:style>
  <w:style w:type="character" w:customStyle="1" w:styleId="documenteducationparagraphspacingCharacter">
    <w:name w:val="document_education_paragraphspacing Character"/>
    <w:basedOn w:val="DefaultParagraphFont"/>
    <w:rPr>
      <w:sz w:val="20"/>
      <w:szCs w:val="20"/>
    </w:rPr>
  </w:style>
  <w:style w:type="character" w:customStyle="1" w:styleId="documentdegree">
    <w:name w:val="document_degree"/>
    <w:basedOn w:val="DefaultParagraphFont"/>
    <w:rPr>
      <w:rFonts w:ascii="Fira Sans Medium" w:eastAsia="Fira Sans Medium" w:hAnsi="Fira Sans Medium" w:cs="Fira Sans Medium"/>
    </w:rPr>
  </w:style>
  <w:style w:type="character" w:customStyle="1" w:styleId="documentprogramline">
    <w:name w:val="document_programline"/>
    <w:basedOn w:val="DefaultParagraphFont"/>
    <w:rPr>
      <w:rFonts w:ascii="Fira Sans Medium" w:eastAsia="Fira Sans Medium" w:hAnsi="Fira Sans Medium" w:cs="Fira Sans Medium"/>
    </w:rPr>
  </w:style>
  <w:style w:type="character" w:customStyle="1" w:styleId="documenteducationjobcity">
    <w:name w:val="document_education_jobcity"/>
    <w:basedOn w:val="DefaultParagraphFont"/>
    <w:rPr>
      <w:rFonts w:ascii="Fira Sans Light" w:eastAsia="Fira Sans Light" w:hAnsi="Fira Sans Light" w:cs="Fira Sans Light"/>
    </w:rPr>
  </w:style>
  <w:style w:type="character" w:customStyle="1" w:styleId="documenteducationjobstate">
    <w:name w:val="document_education_jobstate"/>
    <w:basedOn w:val="DefaultParagraphFont"/>
    <w:rPr>
      <w:rFonts w:ascii="Fira Sans Light" w:eastAsia="Fira Sans Light" w:hAnsi="Fira Sans Light" w:cs="Fira Sans Light"/>
    </w:rPr>
  </w:style>
  <w:style w:type="character" w:customStyle="1" w:styleId="documenteducationjobcountry">
    <w:name w:val="document_education_jobcountry"/>
    <w:basedOn w:val="DefaultParagraphFont"/>
    <w:rPr>
      <w:rFonts w:ascii="Fira Sans Light" w:eastAsia="Fira Sans Light" w:hAnsi="Fira Sans Light" w:cs="Fira Sans Light"/>
    </w:rPr>
  </w:style>
  <w:style w:type="paragraph" w:customStyle="1" w:styleId="documenteducationparagraph">
    <w:name w:val="document_education_paragraph"/>
    <w:basedOn w:val="Normal"/>
  </w:style>
  <w:style w:type="paragraph" w:customStyle="1" w:styleId="left-boxsectionnth-last-child1bottomlowborder">
    <w:name w:val="left-box_section_nth-last-child(1)_bottomlowborder"/>
    <w:basedOn w:val="Normal"/>
    <w:rPr>
      <w:vanish/>
    </w:r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documentright-box">
    <w:name w:val="document_right-box"/>
    <w:basedOn w:val="DefaultParagraphFont"/>
  </w:style>
  <w:style w:type="paragraph" w:customStyle="1" w:styleId="documentright-boxsectionidSECTIONPICT">
    <w:name w:val="document_right-box_section_id^=SECTION_PICT"/>
    <w:basedOn w:val="Normal"/>
    <w:pPr>
      <w:jc w:val="center"/>
    </w:pPr>
  </w:style>
  <w:style w:type="paragraph" w:customStyle="1" w:styleId="documentparagraphnth-last-child1">
    <w:name w:val="document_paragraph_nth-last-child(1)"/>
    <w:basedOn w:val="Normal"/>
  </w:style>
  <w:style w:type="paragraph" w:customStyle="1" w:styleId="documentprflPic">
    <w:name w:val="document_prflPic"/>
    <w:basedOn w:val="Normal"/>
    <w:pPr>
      <w:jc w:val="center"/>
    </w:pPr>
  </w:style>
  <w:style w:type="paragraph" w:customStyle="1" w:styleId="documentprflPicfield">
    <w:name w:val="document_prflPic_field"/>
    <w:basedOn w:val="Normal"/>
    <w:pPr>
      <w:jc w:val="center"/>
    </w:pPr>
  </w:style>
  <w:style w:type="character" w:customStyle="1" w:styleId="documentprflPicimg">
    <w:name w:val="document_prflPic_img"/>
    <w:basedOn w:val="DefaultParagraphFont"/>
  </w:style>
  <w:style w:type="paragraph" w:customStyle="1" w:styleId="div">
    <w:name w:val="div"/>
    <w:basedOn w:val="Normal"/>
  </w:style>
  <w:style w:type="paragraph" w:customStyle="1" w:styleId="documentright-boxSECTIONCNTC">
    <w:name w:val="document_right-box_SECTION_CNTC"/>
    <w:basedOn w:val="Normal"/>
  </w:style>
  <w:style w:type="paragraph" w:customStyle="1" w:styleId="sectionSECTIONCNTCcntctoppadding">
    <w:name w:val="section_SECTION_CNTC_cntctoppadding"/>
    <w:basedOn w:val="Normal"/>
    <w:rPr>
      <w:vanish/>
    </w:rPr>
  </w:style>
  <w:style w:type="paragraph" w:customStyle="1" w:styleId="documentparagraphPARAGRAPHCNTCnth-last-child1">
    <w:name w:val="document_paragraph_PARAGRAPH_CNTC_nth-last-child(1)"/>
    <w:basedOn w:val="Normal"/>
  </w:style>
  <w:style w:type="paragraph" w:customStyle="1" w:styleId="documentaddress">
    <w:name w:val="document_address"/>
    <w:basedOn w:val="Normal"/>
    <w:pPr>
      <w:spacing w:line="300" w:lineRule="atLeast"/>
    </w:pPr>
    <w:rPr>
      <w:sz w:val="20"/>
      <w:szCs w:val="20"/>
    </w:rPr>
  </w:style>
  <w:style w:type="character" w:customStyle="1" w:styleId="documentpaddedlineCharacter">
    <w:name w:val="document_paddedline Character"/>
    <w:basedOn w:val="DefaultParagraphFont"/>
  </w:style>
  <w:style w:type="character" w:customStyle="1" w:styleId="documentbeforecolonspace">
    <w:name w:val="document_beforecolonspace"/>
    <w:basedOn w:val="DefaultParagraphFont"/>
    <w:rPr>
      <w:vanish/>
    </w:rPr>
  </w:style>
  <w:style w:type="paragraph" w:customStyle="1" w:styleId="documentSECTIONCNTCsectionnotSECTIONALNK">
    <w:name w:val="document_SECTION_CNTC + section_not(.SECTION_ALNK)"/>
    <w:basedOn w:val="Normal"/>
    <w:pPr>
      <w:pBdr>
        <w:top w:val="single" w:sz="8" w:space="25" w:color="000000"/>
      </w:pBdr>
    </w:pPr>
  </w:style>
  <w:style w:type="paragraph" w:customStyle="1" w:styleId="SECTIONCNTCsectionnotSECTIONALNKtopborder">
    <w:name w:val="SECTION_CNTC + section_not(.SECTION_ALNK)_topborder"/>
    <w:basedOn w:val="Normal"/>
  </w:style>
  <w:style w:type="paragraph" w:customStyle="1" w:styleId="SECTIONCNTCsectionnotSECTIONALNKtoppadding">
    <w:name w:val="SECTION_CNTC + section_not(.SECTION_ALNK)_toppadding"/>
    <w:basedOn w:val="Normal"/>
    <w:pPr>
      <w:spacing w:line="500" w:lineRule="atLeast"/>
    </w:pPr>
  </w:style>
  <w:style w:type="table" w:customStyle="1" w:styleId="documentparentContainer">
    <w:name w:val="document_parentContainer"/>
    <w:basedOn w:val="TableNormal"/>
    <w:tblPr/>
  </w:style>
  <w:style w:type="paragraph" w:customStyle="1" w:styleId="divdocumentlastcontainer">
    <w:name w:val="div_document_lastcontainer"/>
    <w:basedOn w:val="Normal"/>
    <w:pPr>
      <w:pBdr>
        <w:bottom w:val="none" w:sz="0" w:space="30" w:color="auto"/>
      </w:pBdr>
    </w:pPr>
  </w:style>
  <w:style w:type="paragraph" w:styleId="BalloonText">
    <w:name w:val="Balloon Text"/>
    <w:basedOn w:val="Normal"/>
    <w:link w:val="BalloonTextChar"/>
    <w:uiPriority w:val="99"/>
    <w:semiHidden/>
    <w:unhideWhenUsed/>
    <w:rsid w:val="009D46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1"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Ravi Pandey</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Ravi Pandey</dc:title>
  <dc:creator>svcs</dc:creator>
  <cp:lastModifiedBy>Ravi Pandey</cp:lastModifiedBy>
  <cp:revision>2</cp:revision>
  <dcterms:created xsi:type="dcterms:W3CDTF">2024-06-18T19:18:00Z</dcterms:created>
  <dcterms:modified xsi:type="dcterms:W3CDTF">2024-06-18T19:18:00Z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fbd51f23-5f80-4835-ad87-f86765401153</vt:lpwstr>
  </property>
  <property fmtid="{D5CDD505-2E9C-101B-9397-08002B2CF9AE}" pid="3" name="x1ye=0">
    <vt:lpwstr>uFMAAB+LCAAAAAAABAAcmsWWq0AURT+IAW5DNLgHm+Huzte/9Jv26gSounXO3iuQCMJCHIWyAkJwNEcgHEuKiIiJAiVALIxDy/e1JQIhcyfQPs4LTLpErJAK2893sNe5xaX00R28hhUzIxgfuYecZ30bW5tOVF4ibvWAaq9Se/KrHFkAwlxveBWb+WLRa3pLOYxRwpqKwXMbszhnnEruo3lCz2fFZQ5iJgGlxG51UZOobW2Uxkn6HpP+t3jQ1P9</vt:lpwstr>
  </property>
  <property fmtid="{D5CDD505-2E9C-101B-9397-08002B2CF9AE}" pid="4" name="x1ye=1">
    <vt:lpwstr>m5pWYbXjw4jtar7PmmV5wpH6OtlmF2KFd8kBV2g2M8NeyUG4HTqawU8OBax2w0w2FgiECNM9eBOoe24RMxKS6Cfkm8mVRLC4l0amAGtA09wrtv5EQEl4t1jGJfkhKJYLuxurcezKgaETWMbBtoHgyyXWsEfHNyUj3Rk79O4cRuIw+8F6LeRu6sQFczMlwlwjs4h4O9obB4UOY1oQlgJGV4BbLBnqDQ0jLs+WGXrKl2hxlyoBWJblszjM3etSODO</vt:lpwstr>
  </property>
  <property fmtid="{D5CDD505-2E9C-101B-9397-08002B2CF9AE}" pid="5" name="x1ye=10">
    <vt:lpwstr>WTXKyV8y+ad1kudNeLI7/+GqUC4l2hOKcBMQGq4qEP1LzmmNtQ6Dt0Ij7HXFUpNPMcJ3u40EuxpRwm4fOvYZ9xU+JZ6FQF3x+9i1LPeY8FVTUzamee+EVGnBgsX2x0/TV3rM6cyXhxHHrgm6wubVvj0J5ByRG0WjITE6RW8suK5x2/fgKPX74thE/RwLF63gubfj93YzDf9XJXB7L7QHIMkIUc+dHPzuxoczlv2n8c/GyWvehgHQoEfiv8eqm65</vt:lpwstr>
  </property>
  <property fmtid="{D5CDD505-2E9C-101B-9397-08002B2CF9AE}" pid="6" name="x1ye=11">
    <vt:lpwstr>4nzY4xdHSpU93yyIVZqQf985UkQrCTivmc/tzlMAax5ovkWqDAjoZ7BDaQ+DiouuMsR6hHI8Fq4UjJy9Y89LIXjnsTT01fw4UmkPgaqKz9ktFPS/quem7tebwcCtqcGeMtkWtcMY0dscVspx4h5Syj0jlS1Td58XP1oBydTHSsnAt36vQzMWf0IWmOZp/1JedrpuZqPKs9YmVIozHiCgZre2JAKsIF9x26yx+8g0idabfKXhCg/w4im70ToAj4R</vt:lpwstr>
  </property>
  <property fmtid="{D5CDD505-2E9C-101B-9397-08002B2CF9AE}" pid="7" name="x1ye=12">
    <vt:lpwstr>UVldGJb4FWV7ZlsjKPXhMhVn52BagRBEFAM5/KkHKVPF47B84ZSP3pAcJcyzWujoXxa9x1Ptw46xrJDyT0K2P8iuScm40gXyxGcpc7P3J2vmuckQ2K5v0689e/Ngmi86w+i4fcvBp9cnJpkJrrzbZ4aJE+/aQXhU62/fdWqcEDGZ8tq9JwdqlJxhyfaKpB216McW/u5TVmWvFsw+sxvjanY4pJ/5xLXDsUhLOwQDFRYrHFQsdEfbcaynTDWQRKB</vt:lpwstr>
  </property>
  <property fmtid="{D5CDD505-2E9C-101B-9397-08002B2CF9AE}" pid="8" name="x1ye=13">
    <vt:lpwstr>RNImAkkfXKZMl1OUvDYWD7SngFzSrTzw0hdfDSrfXiEURKeYv2+Mj9lEBaFbbSMifNYi0j2H62wWGp4mHxEQpWp6rixEK1sZjZDbVb7JWMwBWNu/D+rUrWeIJMjMr1BDkY8gbUtrAixGfTeaR4gmaj4DhxxjJwtMD5m8lwXFCvBwjbApHXRTgMW/2XX1eHHu83yX2nRJvpe0KWg+oJ59lFD8qNd1BEU6xGz87Tj7qK8Bz6oLsBP0a6EMvRAoyeY</vt:lpwstr>
  </property>
  <property fmtid="{D5CDD505-2E9C-101B-9397-08002B2CF9AE}" pid="9" name="x1ye=14">
    <vt:lpwstr>iTO5BZa+slTJGjkPm9TpBIDaT9RJI1IfSNkO9d7WxKt0/qtWapXJK4ac8RurqFav716QSTlD8I5JLsASu08YFd2CP75GlrcyFcZIem3xB5JuYfx69t0nCgkK7iyRHRkjGAGYypE4PP2mLTxWDXegcWoe4avSVdf8q2rqmo2p1Y8MkHOjE/qH5UA8/Q0j8gOf1yerykRifDiyF+5HLvt/BpwdpMTvohCDDcdjE4F/o6Abn/BjCxS15ET6cJNRDrf</vt:lpwstr>
  </property>
  <property fmtid="{D5CDD505-2E9C-101B-9397-08002B2CF9AE}" pid="10" name="x1ye=15">
    <vt:lpwstr>v1H033aM2pKpcMyjkTnKu3FuLULNeMWiAv/YH3YxhyZ/uL+YJjD0U4g/5Fnavziiv/bVdNFySAglW2BFodcF+YysABYxuHLoqMwnq6lf0p18SXySx0DHUPkB5HssXdqx+ZkAl27SV0i5IGjSHbEvipXjqyvVwDX7qiitbuKU/A0NSzfZfhIt92vaY1hOEH1tYTQzndBmIKygqpRpjJbk777keCBuBcVpWaIhLSThoUHvbSMh+aQ2yfJTxPATCna</vt:lpwstr>
  </property>
  <property fmtid="{D5CDD505-2E9C-101B-9397-08002B2CF9AE}" pid="11" name="x1ye=16">
    <vt:lpwstr>MWkiE0T+/Z1IxAV1hHW+iA9ooKTPox10bb093Q99RT+LL/FExIbcHMeAxLfXBRNQN2HN26uu/ANfJRoUzkZt3mEnUp8O+YmF7yNGlD7JxrC6Oy5spGoC5tRe1ySsuQDKkXSLT3YG6TcxPh8HgD+VKc4ZwlZ6YDaLYSUtyM8tw5/38U6DiPnmj0NHTbw3NDoOAEgdPVCrBrQmZ9IyMPSniGM5AvhuEqOwz8/3hSZ1C0ldwDpWyaeyhFCXy7qaDEj</vt:lpwstr>
  </property>
  <property fmtid="{D5CDD505-2E9C-101B-9397-08002B2CF9AE}" pid="12" name="x1ye=17">
    <vt:lpwstr>Q6xMIGaLt0z4Cvl0hNHRLzHuKxecPBSt2uzISh2ccGJAIRqLVREwszbdVYfANLzEYKC1KfQ73nKEMR1uG3AI4nN8JH25bG8HF/8kzhKMU6Exil5LypSvc628TgQj8d/ow9l4gLQw+z/398Fua3C2cAihO2RplOTj8vnsP5/y3mIAFnZsajAoXbzzc87KEtHAKz4TgUj5qwjFsRpgYikM2gwn1WQ9jrICF4scUkgSsSm0cDJ5fHYbJlZQXVCEWmW</vt:lpwstr>
  </property>
  <property fmtid="{D5CDD505-2E9C-101B-9397-08002B2CF9AE}" pid="13" name="x1ye=18">
    <vt:lpwstr>k1H/3YG517/C9PU/AeNLCKuhHNA1vIyd83m5/yR2wLMB83AP1AUkCUHOjAtAskZbxosywXPAPM0y+guTZh3oC4phVEDb3JhecQ/hvtS2+RkYA0cDV13h4JKEqdPKMkHjCPYYdqa2gRrmZOQBUNH1zFmKhidOHcBo/kx2jyPvInLMzvlE61VsF0gIiIFBB293pSiFad4O71Adfx/t0WG7c3duLyxVq3SbZdOtHZKcq64dB+1HQs3Nuc3I2aatPHe</vt:lpwstr>
  </property>
  <property fmtid="{D5CDD505-2E9C-101B-9397-08002B2CF9AE}" pid="14" name="x1ye=19">
    <vt:lpwstr>e8nYi58Xy7FMNkfXAC2eQKEm15r7c0+VKIIqB5857gT5ZoOK5Z7zBtDfsTXxpsIZHH9g/KTTwAc54FMEb1tfVeiageYwznhulXuHRkpm9AAUr/MfX6DDF0mTlGtC3ch7wblGA+RvWdlyrBDLuLlbSyVYrjjx5DYLrdtWcQKPH0EoUi4OskLvNfpdfuy3A1cVTo2fS18EQw90thtOksVeB1GFjO2FPLA3Wb/mtaPoH1fHygIb1WaLdSqKF7/qvWI</vt:lpwstr>
  </property>
  <property fmtid="{D5CDD505-2E9C-101B-9397-08002B2CF9AE}" pid="15" name="x1ye=2">
    <vt:lpwstr>yRTa6vnPA6kaMeU9BN0B3rHj/N+ibI0JtfUkIiGg7BmlJ2x9RRD+6Hp0YuZOUO76b19PStrjzdO5yWCjgEb3/cZlMFkMf7QqUc3sOm39L0/PCRjSDAv0xR434+Q7YVa3Xkrg9SfpgYV2fKxC9iyRvHSr5MnDrQ9zktTvGFDnJgOZ/lEL0/ny8ED2QygaXQT8G2vroPBw2juTC0PJWmjzzHHKDT8xzPEQZSItbAHM0dtRaWKiaMaEp3ekbhzoboo</vt:lpwstr>
  </property>
  <property fmtid="{D5CDD505-2E9C-101B-9397-08002B2CF9AE}" pid="16" name="x1ye=20">
    <vt:lpwstr>pgsroaXksua4AgE9pfMkVzxlHHQ0iJtDVVaRJgr4UH1+CaxigIAzv/i4OPvnUK6xEeI1lctma9SCUL9fQJkhbhWrfUse7e3q7w/rOuBLLmWZtJKwK9K2ME20roNwtcHD7f1wNuJu3WauJ690Q1RzKefYeTRBfGeHoIOP13lGGGAuvXTsnvVZgiWnuDuec1I2OacRpIxhppPkFXVUx+Ra9WgBx5FIVR2f4jvFakOa7JBm3+YqLWYuKV2kj4paaWI</vt:lpwstr>
  </property>
  <property fmtid="{D5CDD505-2E9C-101B-9397-08002B2CF9AE}" pid="17" name="x1ye=21">
    <vt:lpwstr>57DU49jksXQAnfbWcfUnbt4qd20Pnae37DEDIshd/ZoZnN7+w97bKBB1fuEaewT9fuKf1MJvS9QOM1FkElhZKDmfHVP7y+ceuLHPMen1gu1/9NDS3znVN7g6NfGGE0Q96kOvRB3pa3L+Tb4NRDpTIZzR/uxtlYNI6A+ECN3z8zojrUDPlq1zd7sLXWCp8zd/91/KywQsUi6Cs1PKRmSGkxem9Z83pJ34hZKR0JJOFzmaqZit9+BqYvESnoJ0iau</vt:lpwstr>
  </property>
  <property fmtid="{D5CDD505-2E9C-101B-9397-08002B2CF9AE}" pid="18" name="x1ye=22">
    <vt:lpwstr>8M6BPL9txm0MV3P+5/F6hAqGB7Yk2DcELxNz2PAi8Qkipc99D71NTDB75atOGPMjMCaz+iAwG1oO0/t88sls4Vc0pAr4xUGuNE8nxkPbM069tIu2lGKdsR1aZgUNtXEG9CdBiwyEHVX8lTnJ7KTbLvMyBvJz/Rs8VXPW/+wLz6vuWCXF+AMJgs8F1aINfW/2QpynGg+TuzMwpR7LmFy+D+Cc3QF+LmHa09jzglCihfK+ltSe0wO5YOo2ulYiuM2</vt:lpwstr>
  </property>
  <property fmtid="{D5CDD505-2E9C-101B-9397-08002B2CF9AE}" pid="19" name="x1ye=23">
    <vt:lpwstr>TWnfLWL/h2z/v1C7XUewE6JeuF4no85HtLaBhO8ydvlm14UxX3Hh2A3QdzjvFhMOREan/ypWJs1C8QrEfAcCE72KDM0Bt+G+J9BmcBEU16aKhe+9FKQpzls3cl+ipm21DmDJGvo1OtHoMunE2gwRH11lAVQPWx43jaExVtGxfk61o+9VL9IHcdKhrbh+ntc8LbPRy8flbOK/BtUVUQ1o61BrgpjrUFN9GAKe+jXJZCesyp4WRTIRajoV8zbZIW3</vt:lpwstr>
  </property>
  <property fmtid="{D5CDD505-2E9C-101B-9397-08002B2CF9AE}" pid="20" name="x1ye=24">
    <vt:lpwstr>nE6OQ+hlJEt/MgqjUcu7KKaeeJly70l+HqwTOGrSgV/chGui9jvooT++HVa2PgAtjDV7GyHwAV8uuhXlW2uvmG0EYtlmWBst4RTSRh9ldQoATqhUkTFRlK27TsqeBRB66qAKDhHW7mXxHSw/wQOScles2GC7uCMkLGpJ/zGGextZ2iOshF8MwQmHu3LyVjlG8m0WsTzuAwTIrD5b1GEizTXQY3BcJJLUe95QaoNZ2leWesJrlENXwg9PhBC52LF</vt:lpwstr>
  </property>
  <property fmtid="{D5CDD505-2E9C-101B-9397-08002B2CF9AE}" pid="21" name="x1ye=25">
    <vt:lpwstr>ImcfX36hYq4UBS1DMFhBRPYr/RiQl2d/oqwdWxga1Wb9Ee1GP8j+oHD+YK4QmwHBW+9W9ruR83Psue6AiqGbmVpzkzrimvdQ1g6VzqIA+OjU2m1QzLfDFGW5s53dx9Uyqnf6ShAFVZ5CFsxCDc/23dsSGc75fQlKFlN5QtqseRYjR844KEEtoIcLYxwVVElTJfdRYBRv6wQYXThCBnXIDLSm/1EPprXWWgIZ6sNAbwrhIClebOwGtAGLATidPze</vt:lpwstr>
  </property>
  <property fmtid="{D5CDD505-2E9C-101B-9397-08002B2CF9AE}" pid="22" name="x1ye=26">
    <vt:lpwstr>wAfMU1PjhWnBqAMl7W77ENS4XeJDTda9wDQAobaww+UnsTuHiTkKFwXXzacm88+0K6bwoEBif0t4uHAhW8ZGHtyGu4/vtL2sg2S/FG3C/GC/YQmB8bN84n3t+t3U6xx8G5dkFJoS4Lncl2kz8lTAhPGaeTM4jQ5/QICDDnkhvVIW2hnvbGPmjin/9WYVvB3zJJ6BVbSr/ZZVdZ9ozUWdb+tghBjzUdNelC2lvBlb/Tf5lt/CFasZMP7UgBxBm39</vt:lpwstr>
  </property>
  <property fmtid="{D5CDD505-2E9C-101B-9397-08002B2CF9AE}" pid="23" name="x1ye=27">
    <vt:lpwstr>tdNRYMuwCccL324ed3LjBq93xIDQZtUHxFLP5NyLSY/ifdH63e+OrRKdnRqlmY4WLjTUNfvdWJ5gCNJ7VAIry1uoD34sCmp3ZM9uPQVTbbqrNjJXSpGweXAY8rAmPQp0S18Fr69EVCWqgeiFh9b+0pIUBhHH0f2aH8Le7O4kR+/ttEPy1P8OnOW2+c9Cb8JyvsTH1WMcVp05A+irwDgphA+g3bu9qRo3KjVDhlNiu0W2wXJq9OuEtyQfBRRKjne</vt:lpwstr>
  </property>
  <property fmtid="{D5CDD505-2E9C-101B-9397-08002B2CF9AE}" pid="24" name="x1ye=28">
    <vt:lpwstr>sfAAZDr9Z6JZ5f/gh1aqEzFVJH85zRts6YwDYiPbwfV/XqTPac80FqyuOQMni4rJVqGwlLnSCTR2EGX5M8RU129P/JSPxFRWGPhkB2WEMcxp3RVi+l+ABraRmDbFtfsuq+eaH+5EZCloMIuFg5MIfxCn9x4Z88ZkVxrjk2nFRx6ynKYrw1jdOW0SFZbZvKRKQ/kty4QI2OZ3Pd+3NvDq1kMqMP1V8vfqsl/zDn3WCCEyLP7EmNkjjKE89kqSynX</vt:lpwstr>
  </property>
  <property fmtid="{D5CDD505-2E9C-101B-9397-08002B2CF9AE}" pid="25" name="x1ye=29">
    <vt:lpwstr>Ajm4SoShXydWTw2d4Ufr3Z4b3LgPqZwIEvTKADzO4ZIdQv61EQoikyrxKkT5iB9Rz4VsplGFg1U4cck4777YeMp2+IRGJsQ+YuOWHRN25713o1auY2N1xIdk6EaPJMt2KzaCBSNVw7clkKtrOsWEyw6As+Xj34DUhDxovTZZwUymoATMsM3zrVHU4czu/7f6d76/6s9az3Yh1oendMFp3Np33XURw2ML+rPAlDnbk3UkgIl6mFXwxt1N60VFjLs</vt:lpwstr>
  </property>
  <property fmtid="{D5CDD505-2E9C-101B-9397-08002B2CF9AE}" pid="26" name="x1ye=3">
    <vt:lpwstr>X7CPhjia7G/LR3Ao24Ef1slX5+kl8SweAIgBCFdtBr32K3bwuzFhYtOGSYzGPn9OphXc7Pm+0R5db6JAGfN2x6O2/kINHkZMVMSuA5tHqFteEsWaOr2AcvwQew7G+y71ihNonyMDP/IG8XEQGeuIjGNuy/aIQhLANupY3mFjblYZWXDd92GMzfd9ss0DPP8JlekpVpk4Jm3miIuWx8zUrJLkZsodrI0kUv/bIzTVy8/Mg5q5zABIKqXjogsELq/</vt:lpwstr>
  </property>
  <property fmtid="{D5CDD505-2E9C-101B-9397-08002B2CF9AE}" pid="27" name="x1ye=30">
    <vt:lpwstr>/FOJ57ik7f/lDd8WtRkDlwFoVpQrzw4VOonOePS/6ZBAFVhLfjmKZPU+FF9YllsXuoMqC7u+S5A/5t6RsYR1YeMbefvqjOrUZTugLgM3Bau06L2atgduhKY7/DgFkqK37vT7iW5jXFAQLC6Xb/SvvjR4XD3S1WFvi5RfNByuM3km4mIO26D90p4G+0tzQ6F2eMA5kEQBGR+tLmPijZC2yVwOWezL9S0MuLNyOHAAPJM6/d+zKsIJBXnKuIgi/UD</vt:lpwstr>
  </property>
  <property fmtid="{D5CDD505-2E9C-101B-9397-08002B2CF9AE}" pid="28" name="x1ye=31">
    <vt:lpwstr>0rK915/1GF4pHxezAZjs873ifeKradYAFe7utTGGKZhVpYbP6ZyWzoDsus7PwUXr4KCbUWzz3qHsDXHm5/xJlBKa2Nh/9huM9Zi3DGNQheaqPH8HKH1dXGmEH0+7TaZAOLrEWt8nbBMcsQc5tHhaCf89bFv9yMpHL989aGfPXlvCTvsmxdLxb5O7k73nF5e201k0+x22zrjeBCXMivpMWcJ8dnL6u1mhnJqePLjlUiMC/dd8HK1opsje9tD+2bB</vt:lpwstr>
  </property>
  <property fmtid="{D5CDD505-2E9C-101B-9397-08002B2CF9AE}" pid="29" name="x1ye=32">
    <vt:lpwstr>WEALEEHs7mmUXqi65GPIn059mJhOInFqwQ107ySuOwcjSb3rGQAPemNtyOutYi3NAMj3ILDjqJf3n4inJzR08bDxUBjom+iXjzgBcboSarsLb3feRod+fNkMTWux1QmLZcHSmXMOpk7poy/pHSjN7OpDmdEEdKCdC1QTvSxW+dMxXf2NLL6WtFO1Ibp0V+fPXhTqXF9PVAZX0OJFi6I9ugzGxYOHjsfUQHLK3479IhY2De35VIBUc5Jm1alAGAj</vt:lpwstr>
  </property>
  <property fmtid="{D5CDD505-2E9C-101B-9397-08002B2CF9AE}" pid="30" name="x1ye=33">
    <vt:lpwstr>sMbyy06a3sFyzMnka2np4pOETIiLjTbyiZY1qAZ9lWcpMNI3vmBdGZ9toymMWFKrn1iGmy5+qt25c6hSx4xPEzz0nHwIri6MshAIQCyXps0KT92KR/vfhGQ4/MRALt68Xy3HWhhT/GrCU02+dJ1uOTZNOIBOrByD8SY2LFuA+vmdgRwoOCVZg+TQuhUZvlOPRiV3sqeeXEh2uak7VeSgoeElYRtgTw4wWS6WBJV5yErTxUIV7ayunBSeE1Z7LZ/</vt:lpwstr>
  </property>
  <property fmtid="{D5CDD505-2E9C-101B-9397-08002B2CF9AE}" pid="31" name="x1ye=34">
    <vt:lpwstr>f0fbe68ogZBbfhnsWyqwSagz7oPjYpuGFVDOCZXt2UkzZrpaBn4Qy7C7OUSEiUhTIVkQB/HBJAWRyAQp+L3CdeDRE+RGHBhH1F6aAXvMYYlrqa53KYKpQ8mfNy7t/5Sj4hn1Jz9cg39dTy5hDszhmctCbgb2Frs2iSJLR9+OGBPAlREADKrIxBfXTlHKSj48QNkyWbn/llvopoH3Uod5UjuywCfSbjUNIrhco4jF2nN3v1zmZ8EiuUnXCkfrH8u</vt:lpwstr>
  </property>
  <property fmtid="{D5CDD505-2E9C-101B-9397-08002B2CF9AE}" pid="32" name="x1ye=35">
    <vt:lpwstr>DQTgpzHfYW+u3fyeLdaFsxp5iZ58we7gWrh82qjm/29NWDQCwqL97BQVR6UfAaJgftF+S9QlADjUd7r6nCl7aYiCOJIXLrap5dSazRI1sA8GEj59NvdyVPDgyG0EwHOKY/cWFLwzV3RQfSwp0OkduhVvVrhNPtIUyLzHJGAxI7aygEW/9ZOZ0rp9LX7cwpEEwDfyFzogUTTRrVLlfo0PywxAgYxlEDpVh+3y1CUYE2y1K9l1VHDSNtPXolJwHLi</vt:lpwstr>
  </property>
  <property fmtid="{D5CDD505-2E9C-101B-9397-08002B2CF9AE}" pid="33" name="x1ye=36">
    <vt:lpwstr>J9SqF7Wc5J6fT2Cj4/2Yvhr2xxiXVKNybZM1BekE+AhD8w5MdeaZWM8rFaFa2gW8tuWM+511veX/UGX6KqcYDc9lefJqyNl+7YutCFl+X2fTjMjVmLDc8j9X9QfpY6eRtmY3STA/khmObGw0linv5jJGWdR6BiWIwlaeQ5gI75dIKdtmwZIvGWAczDoSNkkOPPLyCjp0oZA+y/pL/REp2ZQWaq01aTucwdjC2T5EOapxoPiSf+6PDrj62SS0wjX</vt:lpwstr>
  </property>
  <property fmtid="{D5CDD505-2E9C-101B-9397-08002B2CF9AE}" pid="34" name="x1ye=37">
    <vt:lpwstr>q7e4KJua8ZsaC684JtashenZZmmbtEQhK41hHjF2surtjnqpN612/+ip4vHo4st7qcA7tRZnLYVzA+ICYT2szefGEO2LWhT6ZdfdeGeqnLFa/MvfnxQi0paeuBNl6+M2a+1OiLQ98uVHpMX+fr1rCWOZnea4WF5wreH3ysKQ+dgSSmzo5sd/6UeSHn4v5w6IBZfOyInw3MXhtzQd1M0C2n/o9XJou6BuLOjVoH3OChsYnlP0F57bQ2rTN3dPLyY</vt:lpwstr>
  </property>
  <property fmtid="{D5CDD505-2E9C-101B-9397-08002B2CF9AE}" pid="35" name="x1ye=38">
    <vt:lpwstr>B0umH3s5TQlJVd+e/UMN84jnasyJwr82vAdUg9vR+8DwfdzATsedDvFnSBNGaYajh5bONiXdJvOLdK8feLyR0XTfOXXHg91K83L8ePQvij6Na0ZnqRu1AMRzXpl6slSSjPRWAXvDMhFdYplDqU04Xvx5ms+PeAhzHQB2WaCg+/P/uJ3kn+UHqnWPdPWH7sW+olIW2HHtP6cNBhNxVxvtODExvux9nCQk3x9dqWdOJWaLOyMOEM5rjKhePi5rOIg</vt:lpwstr>
  </property>
  <property fmtid="{D5CDD505-2E9C-101B-9397-08002B2CF9AE}" pid="36" name="x1ye=39">
    <vt:lpwstr>SJJWReQibVS2YDwzLXjaEwTpIaV1CmKrNsW1ObBiQRsUmUTGYRQ2Qc3JT4PD537ftSb3qtkbqpDrJCT4kQye9E5Yi1SQT3HtXGbEM6t/8nXEXGDzTcXjg5wG7vjvA+SQYwkczurT9xmkFGIcKWjhZq4aMuoGevv8Ym8uwbfd5b9kao4DucemdQX1uoUgAz8yXqb5KPCHuo7fpu9iyfb7kdu5VcsAH4zhSYdUebkvsHeKkQKB3QK2RF3/9w8ygrF</vt:lpwstr>
  </property>
  <property fmtid="{D5CDD505-2E9C-101B-9397-08002B2CF9AE}" pid="37" name="x1ye=4">
    <vt:lpwstr>ZMnIyqAhFczyVvjVxsL6YJsD7YS6iYYP5bKeyR3HLxJHZzmyKdpxUfG6hnvSZglMdGyWpIuWrBSqyMTqZGwhWCRgVhoIUac5yY9fW74YfGhYT/KyySnC0t0ZAfX64d+ijotDQEbxxOuucwMIexGc5Ms0KuK7TXGkAILmQZtcZvpJ4GrLZLS1nU3ShJNmh5SKPXVDxycc6Vz6I+bV8jAuI2xNXK2LO5JJpFS485oSSDHLb5jrjzCd228kJzEPTgY</vt:lpwstr>
  </property>
  <property fmtid="{D5CDD505-2E9C-101B-9397-08002B2CF9AE}" pid="38" name="x1ye=40">
    <vt:lpwstr>+KDmSWC6WJ8ZZEJctLwf5lwPiDwGIcfu8MtABawkP41LyMqn2wvSIVUL5vcSIRMAIo2mBHtTjVlQQiDVv/nw5S9DeCVtEO1hcBRt9j+gyaiUO1SjqcVj5ukpnfakAQDwEZ1TmIIyTF+z3kMq4dYTe6oj2bkbYFzNDLWAuQTaQMfGJR6aS78KTmL58TVNihJKKRWcs1qxWANtz3CrDalh+S387jeVj4/i+vs+NhFb6jaBnSh8nh6ENmnq7ZH+tb2</vt:lpwstr>
  </property>
  <property fmtid="{D5CDD505-2E9C-101B-9397-08002B2CF9AE}" pid="39" name="x1ye=41">
    <vt:lpwstr>6uWqZuioN1rXlfjyVEMpHLXXo2JlJ98PCxGRs+MJHgOwk4/sNber38yCupb4t4I4WtGwVlvqkj+hMcL73S66f9OvscFObRCozAFl9kl/j/HwQHP2EOLKYoR896LoiLFEUTuePyunOF2hy0hQ7BFcoUTnn8eKaphDY/MecPmYV3rsAQDpKPSFBa5MCrkzW4xenf8ew2m2DN5TBnsSrfv2Vlfv1+8JpZe7T04dS8Ql2ekq/MmIXYwXka1LdWGCxWz</vt:lpwstr>
  </property>
  <property fmtid="{D5CDD505-2E9C-101B-9397-08002B2CF9AE}" pid="40" name="x1ye=42">
    <vt:lpwstr>5O5zzRAcmm8URWJhbpRCJA1vYhgY7/UNBUHTchjHhL9Pgg4omVcBU/cboNpzBrzdNbngHsnxBGo/yUxDK5ZbbXkbzoTjTnh/FaBO+6kcP1JpEM6oJApbzrBaZt0uY30S2oAxssqjYSk+Wn2oTX+tKRF8W7OSB4BbIsEKy/hbzAVStrMInUzNXFFzK7jrYsH23MjcgDTl5pfYnxlkeYLKkQWtqCz+58f3YwIlAiKkEzq6a2icVSOy5Y/vAmKCaVw</vt:lpwstr>
  </property>
  <property fmtid="{D5CDD505-2E9C-101B-9397-08002B2CF9AE}" pid="41" name="x1ye=43">
    <vt:lpwstr>pFqBsqGwxiC/kR65rTkiYbLF2LSqkmR0Muz5C5+CNYe/hkphKlYNT5jM6jnpNqSeykbCNcV/Mkf7TJt0q9jAbKG3KRaepZwaOGJYIBZhV30wJ3bM5wO7p/1Sp2bH1jUwC6cil9qP7sUaFrS2buislV7wdMvN1DKbRn4oE/E3U20giD590k0QCrWr8RdzIvymnk5uEsQ1D7wxVWix+x7h6gltqJoEVeY/lm26jrO9I3LR40r2sZymemNpHLVpl8Q</vt:lpwstr>
  </property>
  <property fmtid="{D5CDD505-2E9C-101B-9397-08002B2CF9AE}" pid="42" name="x1ye=44">
    <vt:lpwstr>hLnyTzO5+MvGqMkhFns8wq/fOWURfYsRYPIGtc31BBzB0aBLT+7g0JeLKQAgFmRCsplGzXud61LwMpiw7D7NKx3e1pzP0IblPnbG2QaCpZ/fRrzqrXAVLJkGHxXQfc5RNpri/EJrNMVdXM1+iZTvmuiqIqVfiDh4P5VuDUEAk7kYGpC2ryAErEHkMjhg2vZTyoCFY90KVfKAPmpC0ntdTow60qyvWplrzWZCxoY0QEeT1ryU0Ydf7wJLEjyakej</vt:lpwstr>
  </property>
  <property fmtid="{D5CDD505-2E9C-101B-9397-08002B2CF9AE}" pid="43" name="x1ye=45">
    <vt:lpwstr>8JItYUxOtrcuoWzl1GKGO0cIRL0q4A633c7W+7aKCNWLZFxoEGaTnlgUN4CT6ywDs8DOXYW6kDsZTGA6zM5X93JYOW1aKX93zVC6d3eHrd+4EwfVVscxJxIn99WuYG8swYKFR5kTmlFakVnbQnfkMadNrY6YUBjFdYtYg3rRJh+DyXRWFL7hFfd1hRYrbhjhnmvoMJLOxqxGt5/iFRk5LzsbCVex2vVAktbQBF6FZtk9Lo3xZkQ1mJp3VcGZoJt</vt:lpwstr>
  </property>
  <property fmtid="{D5CDD505-2E9C-101B-9397-08002B2CF9AE}" pid="44" name="x1ye=46">
    <vt:lpwstr>SrR1d9iyaQ+MWVGTzS8eszlmGvxNzldswdIqawpeMXkCWr9+eH3gf+YTZwnC7LZBOYSdOH/p6/XcEIQzGZvkU9f3ujdkqH9ElXMT3WCQRiWuKqiYQrHZNARsacW/vUjqxcp4EjdMDthfh641WK26BOL5qNQhgG1fkJK2GyWc/9iSPbRrrK0l0YESZ+vR0c4/XZ4i3iDHLPTYgH4RZffsaqYnGOqPkryl5BXKEJTVXsEkE1tT5XnN0nu33w4Df9s</vt:lpwstr>
  </property>
  <property fmtid="{D5CDD505-2E9C-101B-9397-08002B2CF9AE}" pid="45" name="x1ye=47">
    <vt:lpwstr>gnYDlRD7OCS/lt462B1Xk8GbdF/tKqeghKQ8kLxIZkaYH5sr6nd8TUaKNgzM4RrCc96rsmueGnqKA/tKkHVjgz9fsMLVJAA+gY1kOYn39IKeuF1+fduXSHlITL0fdamD2DN6wXDpx+BDOKB94dyrRKweLXtRdZKKR7l9VImLLGFL0vDmEehroUHawHuSIxSiOw0RjG0HWlTvrlj3f67rtOcO9lKIJ+Gzg8pq3v062xWrCI78puaUCQa28EeKSXd</vt:lpwstr>
  </property>
  <property fmtid="{D5CDD505-2E9C-101B-9397-08002B2CF9AE}" pid="46" name="x1ye=48">
    <vt:lpwstr>5Rp8rRKXtWs2nqDySlrG+qyLdYhNaOhg4oH4cOJNvr81ksPxEpXiy0zZBDQxWwZgDaTiOvD8wRghBFvdT8j6km2BH2gAsSWGwO3zuiM9f3zj57FX15EgpayzZVIAaCoSyvAcZBcBXEZD/+XSCq/xOuWkLexUWBHL01eKgjk3zo/8DeJF7g3uxnqRWIF8rZS9IXWVAIXX5Wo5Ro1/BYzL/g4/ngj0lE/nm7OOB7CaD6T6n8jKZs5rpf625XkWsHr</vt:lpwstr>
  </property>
  <property fmtid="{D5CDD505-2E9C-101B-9397-08002B2CF9AE}" pid="47" name="x1ye=49">
    <vt:lpwstr>WDowv7rxREmBfd3dbG/qKL5tg8pwZGSrRemo5+sWbtSydDpy6MQDViS/DvY9gin7rsDmLfCdjEa+KpFrrV2iMF1Z9voHgGPlCh0og2DwwOrE45HsTtV43j+KtfAb7jYyzL3ezs9pfwolTaNOCDTghbnBkk/tsP45/nbUFCWTHZC9YW8gp4e6OMGmUWYXPgmLMThmvw6Jdqfj6MPRQTXlG0KhnknTP1soMgoUi2HtdS0677ZcMnA5MTTFdGC2dyN</vt:lpwstr>
  </property>
  <property fmtid="{D5CDD505-2E9C-101B-9397-08002B2CF9AE}" pid="48" name="x1ye=5">
    <vt:lpwstr>twHThEMvVcH0puNcylrwbyLNmP1mB4yQ7SymGA/1xtQjbVh9P2ZNPfBO02hQbYbRGsnmbZ62iIxdPLwxQoY9ObKylZA9OOk5pCzGf1dgrpOYeIgGCyBBmJpaTdm4j0g8VCqUguwoOwnnByjII3shp7RkaEIBJP8OtoEMXFpotGmchJl616dgG7fk+NSYeO21f9lL6ns0hHTsvuLIDSanRUJRezPlWvdFPOjDPivz5Whg9msykfO8ucMie5Abcml</vt:lpwstr>
  </property>
  <property fmtid="{D5CDD505-2E9C-101B-9397-08002B2CF9AE}" pid="49" name="x1ye=50">
    <vt:lpwstr>boESJi7xMZ39UreR2/8zxLOmEozlSwU36YfLnmsmAM6nO4o3/ocXJsnY79drluNcLmfnMAnkBnso7icooVLfS9tAzYQlj7bSJaW8Vt6Lrix0CucemZKElZdMj5J3s6P4Iw/sTWUtxH/9uRP+lWgRObBlfUqoXyjwDKXjLzDzDo8mXblWVcu25VtDF+ruTcfNozBc/VGgOHnSjxMxIfVDaqdqPYNzB8v7SyxJ+HHfc0bVIX7ezOm6w8+TzOYZLyt</vt:lpwstr>
  </property>
  <property fmtid="{D5CDD505-2E9C-101B-9397-08002B2CF9AE}" pid="50" name="x1ye=51">
    <vt:lpwstr>XPG01QcsWOOCVGOS0FwXvbH+XbGcMedGtqmlbYK9awfeQ/ovA2DbXn6r2AFrHKuH115F5J4d2+AKefQL+we3lW2/PTcr+52M0CZ5oc4KSQdYe7qSqW1KLvP9vBYH4VYkVRHUVWj9Hcy5/qgR3r51RbP0+HjzamivVyD1dV1mEWimvKheWv9W+nxZ7xDv2fgeQHyt/xFfSFfRbKqSvsRFhWzXimbyW05uiY9jYOWyuxKZutlVPNrvzmIUS0aS5wo</vt:lpwstr>
  </property>
  <property fmtid="{D5CDD505-2E9C-101B-9397-08002B2CF9AE}" pid="51" name="x1ye=52">
    <vt:lpwstr>+NwC/KDNVvbYnXUJ5Pvn5twnqzyxlwOZZe3zSQCfLTdCzyVAlzPc2M9tZEIiTciBewoMtSi+Avgg93DDuVWfAZZv5ewi4b1u7iQsI6tVH6bs2VFufz0H6F9rZfLvPhWTnqWdX2pWuIN1ZIp3jRSG3rDO8t2W93fji+LsUZ7jZbfppXh3bl89CD0st1v+ClLO7w19pYEjA3lL6kY0QUISjFdLilCVCdCuXXpx5bTVcTqUraXltN/jgv3LwL24iWj</vt:lpwstr>
  </property>
  <property fmtid="{D5CDD505-2E9C-101B-9397-08002B2CF9AE}" pid="52" name="x1ye=53">
    <vt:lpwstr>YCknGV1IrKN8F0CUyISXi2PZ3ahaZ8WCM6ThwkA1YZcNA/U3oR8ENiVvgRGzIeqVXa/og9AZ8CZ7q2TL8NGz4mLPlDzd+WfcPmSpYZd71ItaC8QEGkV+Ad7qtsfOBO69pAzE5/mgec1Os56mc4M30SWVvjXE7AtQsU4H2xCRVyrjyRXYxcCp7JNyo8QHVkatreX/1qj7U3gcyVc0d/ehwfE7LS5kChPehajxjARXxGjt/d6j6P/9V9CK6JducDR</vt:lpwstr>
  </property>
  <property fmtid="{D5CDD505-2E9C-101B-9397-08002B2CF9AE}" pid="53" name="x1ye=54">
    <vt:lpwstr>ur7Edpv0AvExrXt5svvOMUDOGHxB1jKRiXLq7x5Ow++Di/+DOzm7S1kXuJbaKwhLMcK6kTTCvozJ9uWI2+0HgEmJ/jlZoLsodBLpjNDdYJMC1nFwsIurZRIPjGb9eVhcMYXorb0+j0bGP+ooe/ZRaRwTqUiRogeKEGzzRlwcQXaoUZzg6A/BoNzSsyfgvOz/zLAjPsmzXSkLD2OtNXATViyMmCKXX683V/p8Fw5NUxg/wugm72JV3ms6KIhc/3Y</vt:lpwstr>
  </property>
  <property fmtid="{D5CDD505-2E9C-101B-9397-08002B2CF9AE}" pid="54" name="x1ye=55">
    <vt:lpwstr>7NLntyfFDlro9gyVkft3fxIs4y/MybI2JzZ84Rj0x6QVVmRdB3mcXv1K0viFmeeBwUrtbucgrLvjCNj4aOieDNtsKSNh8JELXCG56zL3EWowi6FUxEMk7Bxe9IDHCUExQ9ceA4hlUivfGIYTy872Ee9gDlsjcnHdG3aF9ogVLwXHILW60tZF62wGcwpf/Mlsk2QhnfD28D292vCJ+lx67IeapSx8jR9N0e9wUQdywYe+P0qgwvN2bdGegHJnMvT</vt:lpwstr>
  </property>
  <property fmtid="{D5CDD505-2E9C-101B-9397-08002B2CF9AE}" pid="55" name="x1ye=56">
    <vt:lpwstr>/e1BsvB1oX7hagntD02C7wAh+AhyirKe4vgjEMd4UivHbZ01dOzgDHxHATe3dOD6yo94zKH3XRHuO74wAZM2RmkzZCp5adZHSMeyqIG8DEdnO2qcHUTXWKQVdwVzUvqFp6QBSlv34aHLKwDsB9tUC6a/M2PaN/erIxBzSIMMDZx7XdjKYXu5IpCLRUbJbizPkRrd5RK8+HgopmjwKqb5Wy5Pvh2H9sMokiYGVl8TTAvMRQ+6p+hUBACpIzQflmE</vt:lpwstr>
  </property>
  <property fmtid="{D5CDD505-2E9C-101B-9397-08002B2CF9AE}" pid="56" name="x1ye=57">
    <vt:lpwstr>2lLwp3R9bs/WDGCUIM1qInDskKR5oEfAB527plB3s1hEYahtWHXpqe78IzqWnDDHA+7nzdfMa47oCDOoafn0PRW6z4axvzv4AcU2WH3C/HzeLAbf25AqKE8egiM2UOeaI/LtTOdYGUgJsFwL+BfvXO5/Zwwiky8hw1aPlqkdx4NRAcnfXKX8fHHEjyxlauFipAwsM8jKytBqHWiX1rYTTQBwXGqTzvCgvWewWEFHNY3dDNOdrxiQyn34AN/ArlI</vt:lpwstr>
  </property>
  <property fmtid="{D5CDD505-2E9C-101B-9397-08002B2CF9AE}" pid="57" name="x1ye=58">
    <vt:lpwstr>8FR3+xWGvi9RklyfQHuofq9Hgpi0UFyyJb7UtR3ujzkoCBhT7xaylDJ/672fPH8iU56F95cJoGMsnrsfyHSvBtyMXaXidjzLPFb8wcyao0f54l5vXDBb9E84k07zddNeHbokRVVxve2/i6IBAVbx5kG5YDqt4d/Qu1iFu9fqwH9xwEG+P3VdYvUHJKDoGMLb1l2lhWg+uyQp+m0/ML9F1BdI1M4WxrxiDtRNK3TODuKp/Gnpa5+sB9r4i8LmORF</vt:lpwstr>
  </property>
  <property fmtid="{D5CDD505-2E9C-101B-9397-08002B2CF9AE}" pid="58" name="x1ye=59">
    <vt:lpwstr>IRVovZjU6II1kNVe/8FKPw6Ol6O6xWPMe6/77dLMQhmDUl8MuRdS0cr42yfrorwm1x+bTg4SB8NhnjqkOGDPkJKxZDzivKj8Ziy/64NrZNdQC0G6CAo2seAS9791YJgKWuIcShDgn77zJzj8V6jm/antrqUpkpM2D2x/9TXCQi4TTTBbBEF9E04ANkWnbLZ8OP4xBejGs1It/aWEexypLZrdGD2eG2QgiM53EU5zx21pz0qXFeilAnFoKf+9eev</vt:lpwstr>
  </property>
  <property fmtid="{D5CDD505-2E9C-101B-9397-08002B2CF9AE}" pid="59" name="x1ye=6">
    <vt:lpwstr>uJ6L9qrb+Rk01cJS7bG9GJgzAraNmlgtV+BNKtRmDAHqDJMievm6VlOxqo7T1G7G6ge+6UkDpuquKFRXX7ww6C/ejHVB/p7fHimtsFvg5vB6zDd/NlphjhQZPSM4ldUCN47t5mA1uGJ4XrF5t5ZzERMc7rNawG5APsCdQoVFLWyDGsHcp47VtYCq/K8dr06+GfqlK+n3nMymbQCAv5DBxgVSnJxghf/g4Eo9PFMdJkIIJkAjAinifqYDu0h2cfo</vt:lpwstr>
  </property>
  <property fmtid="{D5CDD505-2E9C-101B-9397-08002B2CF9AE}" pid="60" name="x1ye=60">
    <vt:lpwstr>eht0gT6DQNmnnkB4VucGgnLyer/ELVJxBVFRt0y2nK1FlBMziMHo6VSBB7OuwQyrdXqpebkfN+Ke34HwnB9doPDixibwu6xs/ppyt6lSE9BuqsVcL4qZkL4OiT6nkXPT+L2RFyxLLd44WTRYw478hlPRcUV+tPmFKzZgzwnWQtAK/c+rmmwJF0SumsN9EsRJ4EQiiMePK1t30dD885hC7ZTnxSMwZ+6J87ucVCs19IrwyROzmzxwiIxQz8Xdx0j</vt:lpwstr>
  </property>
  <property fmtid="{D5CDD505-2E9C-101B-9397-08002B2CF9AE}" pid="61" name="x1ye=61">
    <vt:lpwstr>NKXgrbC6qj/5hWTGmpiEjv9yDFceRgRf0g1msk0B45XXVx26mnwcqVz0GG0KHr9GXY52fZZb851Mym9cLc+6V+lYL7vmDOrCm2Xjo7xdgVLA2r5VOeDASf+xdBO3PFL9Ik/CwArjmoUDIc+AcIte4FweGiG/qlyQ9gS78CIkDFMO5SCyELsa3rf/Wy+e9dfBrKw9dhj8FjzGiU+CCsxcPgslLsfwf633JtcWHCG7mvLNYeXfixabC5/VExa0Rhs</vt:lpwstr>
  </property>
  <property fmtid="{D5CDD505-2E9C-101B-9397-08002B2CF9AE}" pid="62" name="x1ye=62">
    <vt:lpwstr>D6hVzP8dMl2iw1IXXSNM58IJ3g0y25hHYzghbuuESZRqbMkhclBLWVMjM0cyWJ3G81pEDZ73ptbD89hpya7HoE19nxs0CWPYrfi4lcYUzAJw8KalESyb60fcLpqqEDj/Apb451oo96WqDt6fh7PSKfaey6J6cBhP4L1ABgyHwcJYPWDrJyZcIPpzZ55iKgfA0aBc+eQFT/Hcv4+3tsxQLz15LRvQrixf2ule/5FEvCCkPzkt4kMCWxMjq+a1rAl</vt:lpwstr>
  </property>
  <property fmtid="{D5CDD505-2E9C-101B-9397-08002B2CF9AE}" pid="63" name="x1ye=63">
    <vt:lpwstr>/+6KyZnsu8nmtnm1U7TFnAGEUbaxhcD040E0Vujiq2pbeX1GzbCrHZ6fPCBUtVe/GxnlesMLqgRrydJf1qVQb7ywXGdExQ+50/5TPbGkuZQzyy+SZzu2IyPzGAHmnhnQ3cYQX/AbjsVZfjZQgrmn8wU0ty2OfYl5hm/YXHJ8JcEVntlkC6kqAucNZZHdOeN87IRhnUy8fT75XbZu355WdLyDNF2fIN6gzkL6DXgMMmAvnXoDSJuAjfcYNNNfx1G</vt:lpwstr>
  </property>
  <property fmtid="{D5CDD505-2E9C-101B-9397-08002B2CF9AE}" pid="64" name="x1ye=64">
    <vt:lpwstr>RS4kKZc0e2Y8zK5JDJWQjhN2BSuvveWi1zIfsNZAYHEdnrwCJkrzNyEV6OOQ/OT6qLrvz0NTiRfzG64aibuAmQMGLZLnRhv2wc32+rsgWnShNul/ftttQURCLCOkI6ILLw7BoOPiWkyT6WQX0nz4u6WJW531Ctw8stPn0+BtVu6rhZhwBEsnz9ZqtOzMth1nF0c5GWmXv9KvTTa4t/f8mdDDgYDA19asGx5ruUYXtA4z6ZclubACFJDCebWgKnF</vt:lpwstr>
  </property>
  <property fmtid="{D5CDD505-2E9C-101B-9397-08002B2CF9AE}" pid="65" name="x1ye=65">
    <vt:lpwstr>KArxx+eO1T0cwif0EQpepwMTCXRI7qny6jELuStN724Y3VArC302uU/7iZqROCPJVhzaicQEUzYcYNOlHNGlo109iw+TWLpgxPhCHhbCnMqVF3eJEpNS+nr78eqdOOZtnRqGBiS7l4JluflbmZmLL+ipe32V4GM5uD92kPiFbof/q2d/mnEy7YFTyQFoeWYSeD3aYOIiBa2vwZ0ZK/OW0dEB26+TpAa1WzMRl4K/K0TX9PAYy5kGYNyO+V9ZR1s</vt:lpwstr>
  </property>
  <property fmtid="{D5CDD505-2E9C-101B-9397-08002B2CF9AE}" pid="66" name="x1ye=66">
    <vt:lpwstr>6sKJdmLHQYo4AvTvCYF2tYq8yD5niXFwxBNPRzsB1zm2/DAL4Kh2woNPM5WZdRzJonYi0Tgj+w/9SYw4H8dpkZY9QEJDgyPa+jJAoz3SrN1Di6zo0Ab70GqYxcKIOQYxUmt68Yo7FMhH226OVLh/9FHFPTp2YnDl9KeX95GFeo1rn/q9i8dSUFgij6QQT4AYINcIP3ngxvB++/fnkpQqirm1t1jgTrPDpjWjGwu4nUxiM/2PgeFvNU+d2mVMuUz</vt:lpwstr>
  </property>
  <property fmtid="{D5CDD505-2E9C-101B-9397-08002B2CF9AE}" pid="67" name="x1ye=67">
    <vt:lpwstr>2bpLxYVMH0VeRJcdEktwOD+jivjy3dL3YXt65sQfPre8irJW8lemw42G8R1IXEiADZhceIbrSCod2YzgMKdocU8nQAU8Pq3BNoGUF6JKOlnXs6+ww2WgreYudtzu7C0jKaP6hhwfZOjfKZ0cGt7npGJIEPqTc2dcLyXOclMJtV2XFCv86MzP87zcTzsZ+j7Y+PvihI1eeVC0GwGQIsJOYUow2EwhMBpdukDPfVp5UnAxKGInzQmsXSF+q7NgbIm</vt:lpwstr>
  </property>
  <property fmtid="{D5CDD505-2E9C-101B-9397-08002B2CF9AE}" pid="68" name="x1ye=68">
    <vt:lpwstr>Vs7fa6rJnKH392mUb2MuKQxFcVDyj974PHrRNPAKaLx1q8FAUloRiXv60ntOMwMpEPPnR2DMikAHDTnlFkyU8IbCZP92pouCc2fCx7nw5LGRw7Mdv0PMY/gbotmR6aXqp6sYrk5fBtu6+eATAYZ2rsyn4eVBForMF1xXYMMVRcf72h/F83X6nTzIESoybvrjbIlclwm/RsaS4EQ8hjY5DyubqK/r9M2yQlAE9q0bMyLvG5/qVup/SO5KddwbCkf</vt:lpwstr>
  </property>
  <property fmtid="{D5CDD505-2E9C-101B-9397-08002B2CF9AE}" pid="69" name="x1ye=69">
    <vt:lpwstr>ZqZ8ZPTO3jgBji0TGkhANovYjA/E0UTcZPCaOD1Hml1+pDWZmlX3vpGiwdgR7ovm5VCiISoaIQUDkAmcuwiARgsUNuI7dhMMvlM7iGpdK/HJtpmLiDl61Wl/KbGL6TpvEj9Vg7wvnhCUc0KGhNbbivZMgW5h9OIzYAZ+HN1RdqjhkkxCBnoySAqup42Bi9a2ifsLJgmzux98fnJlLQjOLHnserGLOQXomXkkGKKgmc8Di7wMrcDRSzpiXT3DqdU</vt:lpwstr>
  </property>
  <property fmtid="{D5CDD505-2E9C-101B-9397-08002B2CF9AE}" pid="70" name="x1ye=7">
    <vt:lpwstr>aviAEi42wcF0qa/WmnNzhHflZquvz/hraIG2V273ZmMWNTetpxQ5pQhIxdMCc9Oq7w4OPlx8G0W3TV58WWNRmeTMvAF3felqEFZv+la9Te3MlwE2REvbadcgLNQItOrnMsEOIlM2z07ISkgwSISgS4su9rvYNr13K/OZhZdrcd3Y7IKOR75y/GCMEFF+jsrTo1WVrphjQ3Qmp4X3X0vluxtTToHrqwp3vr1WwO3ZSfBsv7e9vBXuLFSUDQFvX5p</vt:lpwstr>
  </property>
  <property fmtid="{D5CDD505-2E9C-101B-9397-08002B2CF9AE}" pid="71" name="x1ye=70">
    <vt:lpwstr>HZbNvzlCr+fp4UB7tTNzwVc9uGnTobmlm1/uwU/ua7NjPWYbnEHK8hqrusdPbz3t0AG5BZUuSIUnpcljTkdXJaxgWBgltgcu5qSGhSZ9s25ziRwEO3BRz0comtaU54jOMR+ikdmyo9BZwUvfDOm6HT+1rX2HWETVZCNoBXmGw0UBI+Lw9vqTa1pdhQxPCbcmXdXcSvFbTA30zjuzZYQ8sCQ4+4yWakirtM2RrLr/ajoh6CPCWxUX2ev3BTPbU+l</vt:lpwstr>
  </property>
  <property fmtid="{D5CDD505-2E9C-101B-9397-08002B2CF9AE}" pid="72" name="x1ye=71">
    <vt:lpwstr>d2WDanf+jevgkq1scJOWe1q3nu0gymS7v0pLxpatenmi29LgBDZtE4kAafKL3c+WVpWppYUZUDGE8ERyTtHNrsgbr/d6hdEQBjUp6Ef2EN4FDbTANDg/uSxDx+GpAXrcDv3JYI8l62rb6NWp9hfLsWMKGszx0oX73MH+pUwgXi766S70VxmnqxRrnU9wvqFVT2unYZqF9BlKTOp2ur4fa7OdnhofkhXXfk5/Bz6AXHmNPQ6FYy/AHp298wzFwkS</vt:lpwstr>
  </property>
  <property fmtid="{D5CDD505-2E9C-101B-9397-08002B2CF9AE}" pid="73" name="x1ye=72">
    <vt:lpwstr>LWy88513Gu9wInAjkg1OTC9l8oK1UWfjL94uxKaJgdUakfEL0dsfjkG0Piwg7iNgPwVJYBLRlhxU6DuSFlVZfBkQ9sMCaMgjTMpXJv8qXYzRsDIuRUmF+iCTuWnToNGkxsSTuorbgDUUXQcf0qWk1ENCw0CjOMs+JPFqCIcoh0g1cPah8y1RlMLaJSccFRu2IGax66RmlNrPJ/izzhjLvvcMbU7s/gVdZf+cwK775PdlAWgDagjeFB41Zqtsidl</vt:lpwstr>
  </property>
  <property fmtid="{D5CDD505-2E9C-101B-9397-08002B2CF9AE}" pid="74" name="x1ye=73">
    <vt:lpwstr>9h9s9Me/SA+0Fu9LLYjZa+WUO1YAy3qkf6uvRLhiZ2TfQDjd4sk3nHfC93DDu04J2XcDwFlXB6BIQ5Eo5VNla3LUWss0L1QsO9OjViFZFvSFeFVeYUd0p6ZdXlFAmB7Azrw7knurCK2aSasFWNuya50pomGu3SwkEcD1trZ4/lRDygQO0UuO3D3IZH04V3YCzPQx0PPO3aTMSwGpVPIiHhoUzlKfhGhWXzMubBvpGeb7L5ryyfmhiaDBmkGKEyw</vt:lpwstr>
  </property>
  <property fmtid="{D5CDD505-2E9C-101B-9397-08002B2CF9AE}" pid="75" name="x1ye=74">
    <vt:lpwstr>yHztEyqzqMu5eugYrQt5Q7P1+ijMneJPbs25BDkKolO09nbrPRMij23MOkqKRNvdzmL/f2C1S0ZTAyWnbw6f3piEoe9ECli4xmasbI2NUoKTj5CEy/UXxP8+LTkT8hB/mECmadaLDbUzntnIszTs0uejUKjO9wUSxMTheLJ2vSB4VtqflCGEiXEXh6NcDHqbzuw53bjLuszxu4uAousEaBl27ikiYrko4fzyxoxbs+Hbvzvwn7kWKGAi+SqnKfD</vt:lpwstr>
  </property>
  <property fmtid="{D5CDD505-2E9C-101B-9397-08002B2CF9AE}" pid="76" name="x1ye=75">
    <vt:lpwstr>yzMV67YcDGnX15mwMdFtoFo9l8JPdsYTyRmG5dbBbxUDX+OO8KGh1oXLh7mAmS5qoJ//0bSV0SR8zGozJhnzOe3kwU6UMoFsAScEhTpHHYvZAfrQF0PO9zaKhmIzOibETsjF+2JniK/jTROQc3VJr/jG/8UWe4AfIfySjp62d+PcnQTbHfQt4VMjiRspwoNvoMG1T1b1tyL7XGdHlBE+jMdT7lnDdmDAEUnfpDP+DR64F6+QeAdyrzd4PVo313s</vt:lpwstr>
  </property>
  <property fmtid="{D5CDD505-2E9C-101B-9397-08002B2CF9AE}" pid="77" name="x1ye=76">
    <vt:lpwstr>lv1+FPptIcrkFrTla+3rlKJ0cDHVnDXE6YxEO4FbsJANPuFFIofa+T8boNrvDInlR/byDciXh42N2ThJ3XA1Eue5fiE0NvkkFQLQ54/PXidS9yi8R+BkXEsfabe8D8xfMbxCxVGM5a+YNk27WwnVMH2vMzIlfR7YcPOpP2UHT6dAPW6c6Go1+1SBAID1ctHgaCmZDXPUndWoKEu3YJpl8VxFBA63d9xPsFQjqU+LfPFaUNbdxmNhY60viWL8cjR</vt:lpwstr>
  </property>
  <property fmtid="{D5CDD505-2E9C-101B-9397-08002B2CF9AE}" pid="78" name="x1ye=77">
    <vt:lpwstr>4bYZ4kHNuhIijNkZhEZsA46GbH6hTirQaIfTy7IKXRQlynlCUoOI6SrbLJHtDQo2hA8PITfX5FeKn6r/MrXw3vYg9Uz72e2xxQF7JZ9woVcaOnqapbpPsp9PAO3rAim8K0ruYBNHVrrSMWywyM5hcOh7br34qE9sc1RUMX9544s6Gy4jBuqVidcYn5xt2nK0msjGVoZcE/WFwY3WXJNOmBPN+HJTZyS1/X3sgy/QEOGZ+to8BDG0IyiAotLqDZ7</vt:lpwstr>
  </property>
  <property fmtid="{D5CDD505-2E9C-101B-9397-08002B2CF9AE}" pid="79" name="x1ye=78">
    <vt:lpwstr>DEbKlBeWeRhh1qwWRCHkKOZyB+rOAJeSDe3tMbFVWwzzaaAMheWRdQc4IpJdixdElnOmCU/yk1ivPqKTdJNYK5ZR9MP17YIVlHgYurZkKzS4NtALmd5xr3PI9bdB/TG7dUZFCOftkvJL8ZcxtfVFU+GYuLxtYG4erpdB1BevZDb04J1IK243TXUIY/wojg3Wp9hv75mpd3SEOY+ucTc0a3RrZOlxEmj2mfM3P83Ixw50x9jYb825uO+a4g1F09A</vt:lpwstr>
  </property>
  <property fmtid="{D5CDD505-2E9C-101B-9397-08002B2CF9AE}" pid="80" name="x1ye=79">
    <vt:lpwstr>+VJmX8rc7MUmTMtgzTzlOHYMVw5g0RAyOJZi4blbUhNTL7KaQ0VgcN/Fq3JlfTNhR821t/x8TIz7mID/z7F1hhxdpJq5nHa55cgJutyVfWBR66dg12UPhZxGRun8Wh5Io0gCO733MTVq4pcxnVujKzocunHMMR5+lbevBMhwtIHxxV70IZ06Br7iKXdb5kflEkJBnhddWz6guMl+eUBgzq/T4SopPFbxHa9+06i6YvyoVMYEFb4/uo2f8+2HPcP</vt:lpwstr>
  </property>
  <property fmtid="{D5CDD505-2E9C-101B-9397-08002B2CF9AE}" pid="81" name="x1ye=8">
    <vt:lpwstr>iW43bkH86l1R8Upmo5pjYSCC3fUDb4d9LjN94Rr98jA/xYvg8JPfC4+wg1qIIC822skNAB/SiEJeNgkhs9qWGqHPYinS5913sELjXDPzvUwX4YEleNHFWCp6d/11JFgGVJ3PUlDl4wnY81c5kaULLExPF4+jCce0XD/XNsziyo4gYlutvkbg4yT8YI4husg1hVxTTtmS+MUwxVO0PQa/DXai6VaG3AKtf/tCA1XgxY4WpkWpXKD1UsOwj1fwCLh</vt:lpwstr>
  </property>
  <property fmtid="{D5CDD505-2E9C-101B-9397-08002B2CF9AE}" pid="82" name="x1ye=80">
    <vt:lpwstr>6izBHYn4J0GTy8dmkACYuz5S2kXhNu2KqRufYaTnqsdtiae7bBTPJPmyicffBAE7X9dmWGirm2QSJAE5OJ49OPwJO+qKxh4G6On5gMa4/SoAM3+ge1qA+0kCL3a+YWpqKHgrD1Epr6S03esYwhdaL8FB0PE35Oc6qSpxBRs5lSU+Tj/VxPnFjb6G5yXfk/PaeeuBaU2BRgxq582UBors0KfZZSopvfYY0iZWe7EuBTWFy3d81PgUMtgnn8at5mx</vt:lpwstr>
  </property>
  <property fmtid="{D5CDD505-2E9C-101B-9397-08002B2CF9AE}" pid="83" name="x1ye=81">
    <vt:lpwstr>SLXdVEdsVbSUfpzSdVD9TeHq9wtSxVMBIsO283FYTp62FO5LE++bhXjGtrgURISTrpinOzozJNx2f4h68tIaC8aFyDakVSXqtwQ/L+WpJ0ebR2MlAYycChrFG69M0odxsaTR4FyTsRar0btfSb8/G5N6ZQag4rMiktNOnYPJ1H95ZLreVfCjU5N2DqXvpY5tU5phjOXS3CFIkPGHOg/ELvsYRf4TxwG/cyKQ60I37M1oqwCeQcw7Blq0tAe1+XB</vt:lpwstr>
  </property>
  <property fmtid="{D5CDD505-2E9C-101B-9397-08002B2CF9AE}" pid="84" name="x1ye=82">
    <vt:lpwstr>2+Nh0WJBSy9DtWhAG53hriRGPC/UMYP6YZ+W3fj2XAcuZwZzOBkBIWtwW/vUJiNEIt235WCC/xHnzGv1BiVgj5OTU36DvyJDe69Qo/Oc+GAORL3e+Ls7WaVyNMUiSz3CkWXlDCS6UuyumpiddaJTUnwNJAnj2bdrE9671lvK38XThub85UCbo+t8Mhvq04EmjcrGncwk+2FtO+DYQpj54rZCflvE7zaTxOKBQmyegyQyqvcvchiDVc5jJ3g9KvK</vt:lpwstr>
  </property>
  <property fmtid="{D5CDD505-2E9C-101B-9397-08002B2CF9AE}" pid="85" name="x1ye=83">
    <vt:lpwstr>eRz45T7t3rBRcF+TuXTrIpRIgm7u8+gGHqrQkXbc7uZWTDZNiMNtz3UuhH42+VXCD45sXQgDelQIZBWDSfK1jc4h9K0crc7bcBmoP4TJrJo44n94QauBfkOhIWI6fqczr6jXFe5qDXIkPH0lsyffl6eWy/MoXdxowyZrrn1Z6i6iBgnhfxqLB114k9Lf8xUK6rh9bu+1tvopMHnrWpMJ4ebSnjDgbgFTIfWmMtG/j5BpGuAjKrWhnQSYgdoUG/Z</vt:lpwstr>
  </property>
  <property fmtid="{D5CDD505-2E9C-101B-9397-08002B2CF9AE}" pid="86" name="x1ye=84">
    <vt:lpwstr>5NJFH0YT4B4bYtqeYlV6xGc5qw2iGDpHbmL297Pn2R6BD+v7EzGdijn/vMbQAmbdLWpbwCoUPOF0smFFuM8YbOr+3fVIMTgvbg2Rj3wj2hBqD2597Z45jR8LRHgmU3lqcAYAaXnqU6ViF1K4PgeqcAJuwLR02AFSTijM+CL2vS5nyJ+tPU9DZ+1LONSc8Fv08t3TqBPa6OAGS7/6H8+5GTdyMvcWklGm5lyfs+zMEIW8xr63UriD5QyYHQU/579</vt:lpwstr>
  </property>
  <property fmtid="{D5CDD505-2E9C-101B-9397-08002B2CF9AE}" pid="87" name="x1ye=85">
    <vt:lpwstr>//wHa8HrpuFMAAA==</vt:lpwstr>
  </property>
  <property fmtid="{D5CDD505-2E9C-101B-9397-08002B2CF9AE}" pid="88" name="x1ye=9">
    <vt:lpwstr>PMq2xrQl6OxaHWVOUzzxt3nsBlnZMsaa+LgXZ5RxLGkXf2aRrGzqrRiohjn9FWUymC4kSHtxM8ZW9Q8/RAPbZOzemN29upDKFMqmGnYHzYlvVB/CtjN/tGlIDC55Fz630X4/VUtsHmih4uf/DJmcJKlxsQScVDs7fWBeleg9RWKiZqzbRIxNx3+TGpLSlKw73Bv4w0+HHT1FMTvpcrtlWPd8Pe0csq9XB798s4YS/jWeHpTF4A6E68Xhd07xZqb</vt:lpwstr>
  </property>
</Properties>
</file>